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E758E" w14:textId="77777777" w:rsidR="0018587D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spacing w:before="69"/>
        <w:rPr>
          <w:spacing w:val="-1"/>
        </w:rPr>
      </w:pPr>
      <w:r>
        <w:t>Name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Listed</w:t>
      </w:r>
      <w:r>
        <w:rPr>
          <w:spacing w:val="-2"/>
        </w:rPr>
        <w:t xml:space="preserve"> </w:t>
      </w:r>
      <w:proofErr w:type="spellStart"/>
      <w:proofErr w:type="gramStart"/>
      <w:r>
        <w:rPr>
          <w:spacing w:val="-1"/>
        </w:rPr>
        <w:t>Entity:</w:t>
      </w:r>
      <w:r w:rsidR="00B95126">
        <w:rPr>
          <w:spacing w:val="-1"/>
        </w:rPr>
        <w:t>Namo</w:t>
      </w:r>
      <w:proofErr w:type="spellEnd"/>
      <w:proofErr w:type="gramEnd"/>
      <w:r w:rsidR="00B95126">
        <w:rPr>
          <w:spacing w:val="-1"/>
        </w:rPr>
        <w:t xml:space="preserve"> </w:t>
      </w:r>
      <w:proofErr w:type="spellStart"/>
      <w:r w:rsidR="00B95126">
        <w:rPr>
          <w:spacing w:val="-1"/>
        </w:rPr>
        <w:t>eWaste</w:t>
      </w:r>
      <w:proofErr w:type="spellEnd"/>
      <w:r w:rsidR="00B95126">
        <w:rPr>
          <w:spacing w:val="-1"/>
        </w:rPr>
        <w:t xml:space="preserve"> Management Limited</w:t>
      </w:r>
    </w:p>
    <w:p w14:paraId="1AB0D42E" w14:textId="77777777" w:rsidR="0018587D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spacing w:val="-1"/>
        </w:rPr>
      </w:pPr>
      <w:r>
        <w:rPr>
          <w:spacing w:val="-1"/>
        </w:rPr>
        <w:t>Scrip</w:t>
      </w:r>
      <w:r>
        <w:t xml:space="preserve"> </w:t>
      </w:r>
      <w:r>
        <w:rPr>
          <w:spacing w:val="-1"/>
        </w:rPr>
        <w:t>Code/Name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Scrip/Class</w:t>
      </w:r>
      <w: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Security</w:t>
      </w:r>
      <w:r w:rsidR="00B95126">
        <w:rPr>
          <w:spacing w:val="-1"/>
        </w:rPr>
        <w:t>:  NAMOEWASTE</w:t>
      </w:r>
    </w:p>
    <w:p w14:paraId="0CC8AB7A" w14:textId="77777777" w:rsidR="001D168F" w:rsidRDefault="0018587D" w:rsidP="001D168F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spacing w:val="-1"/>
        </w:rPr>
      </w:pPr>
      <w:r>
        <w:t xml:space="preserve">Share </w:t>
      </w:r>
      <w:r>
        <w:rPr>
          <w:spacing w:val="-1"/>
        </w:rPr>
        <w:t>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Filed</w:t>
      </w:r>
      <w:r>
        <w:rPr>
          <w:spacing w:val="1"/>
        </w:rPr>
        <w:t xml:space="preserve"> </w:t>
      </w:r>
      <w:r>
        <w:rPr>
          <w:spacing w:val="-1"/>
        </w:rPr>
        <w:t>under:</w:t>
      </w:r>
      <w:r>
        <w:t xml:space="preserve"> </w:t>
      </w:r>
      <w:r w:rsidR="00DF6FC4">
        <w:rPr>
          <w:spacing w:val="-1"/>
        </w:rPr>
        <w:t>31b</w:t>
      </w:r>
    </w:p>
    <w:p w14:paraId="096714BB" w14:textId="77777777" w:rsidR="001D168F" w:rsidRPr="001D168F" w:rsidRDefault="001D168F" w:rsidP="001D168F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spacing w:val="-1"/>
        </w:rPr>
      </w:pPr>
      <w:r>
        <w:rPr>
          <w:spacing w:val="-1"/>
        </w:rPr>
        <w:t xml:space="preserve">Share Holding Pattern as </w:t>
      </w:r>
      <w:proofErr w:type="gramStart"/>
      <w:r>
        <w:rPr>
          <w:spacing w:val="-1"/>
        </w:rPr>
        <w:t>on :</w:t>
      </w:r>
      <w:proofErr w:type="gramEnd"/>
      <w:r w:rsidR="00B95126">
        <w:rPr>
          <w:spacing w:val="-1"/>
        </w:rPr>
        <w:t xml:space="preserve"> 31-Mar-2025</w:t>
      </w:r>
      <w:r>
        <w:rPr>
          <w:spacing w:val="-1"/>
        </w:rPr>
        <w:t xml:space="preserve"> </w:t>
      </w:r>
    </w:p>
    <w:p w14:paraId="52930041" w14:textId="77777777" w:rsidR="0018587D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</w:pPr>
      <w:r>
        <w:rPr>
          <w:b/>
          <w:bCs/>
          <w:spacing w:val="-1"/>
        </w:rPr>
        <w:t>Declaration</w:t>
      </w:r>
      <w:r>
        <w:rPr>
          <w:spacing w:val="-1"/>
        </w:rPr>
        <w:t>: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Listed</w:t>
      </w:r>
      <w:r>
        <w:t xml:space="preserve"> </w:t>
      </w:r>
      <w:r>
        <w:rPr>
          <w:spacing w:val="-1"/>
        </w:rPr>
        <w:t>entity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required</w:t>
      </w:r>
      <w:r>
        <w:t xml:space="preserve"> to </w:t>
      </w:r>
      <w:r>
        <w:rPr>
          <w:spacing w:val="-1"/>
        </w:rPr>
        <w:t>submit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4"/>
        </w:rPr>
        <w:t xml:space="preserve"> </w:t>
      </w:r>
      <w:r>
        <w:rPr>
          <w:spacing w:val="-1"/>
        </w:rPr>
        <w:t>declaration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extent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submission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proofErr w:type="gramStart"/>
      <w:r>
        <w:t>information:-</w:t>
      </w:r>
      <w:proofErr w:type="gramEnd"/>
    </w:p>
    <w:p w14:paraId="6C7DB1E6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3748" w:type="pct"/>
        <w:tblInd w:w="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4769"/>
        <w:gridCol w:w="1492"/>
        <w:gridCol w:w="4325"/>
      </w:tblGrid>
      <w:tr w:rsidR="001D168F" w14:paraId="4600ED92" w14:textId="77777777" w:rsidTr="009175FF">
        <w:tc>
          <w:tcPr>
            <w:tcW w:w="49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EC129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  <w:r w:rsidRPr="001D168F">
              <w:rPr>
                <w:rFonts w:ascii="Arial" w:hAnsi="Arial" w:cs="Arial"/>
                <w:b/>
                <w:bCs/>
              </w:rPr>
              <w:t xml:space="preserve">S. No. </w:t>
            </w:r>
          </w:p>
        </w:tc>
        <w:tc>
          <w:tcPr>
            <w:tcW w:w="203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51E6F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  <w:r w:rsidRPr="001D168F">
              <w:rPr>
                <w:rFonts w:ascii="Arial" w:hAnsi="Arial" w:cs="Arial"/>
                <w:b/>
                <w:bCs/>
              </w:rPr>
              <w:t>Particulars</w:t>
            </w:r>
          </w:p>
        </w:tc>
        <w:tc>
          <w:tcPr>
            <w:tcW w:w="635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D4850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  <w:r w:rsidRPr="001D168F">
              <w:rPr>
                <w:rFonts w:ascii="Arial" w:hAnsi="Arial" w:cs="Arial"/>
                <w:b/>
                <w:bCs/>
              </w:rPr>
              <w:t>Yes/No</w:t>
            </w:r>
          </w:p>
        </w:tc>
        <w:tc>
          <w:tcPr>
            <w:tcW w:w="184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C038C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</w:p>
        </w:tc>
      </w:tr>
      <w:tr w:rsidR="00165CFD" w14:paraId="11F42662" w14:textId="77777777">
        <w:tc>
          <w:tcPr>
            <w:tcW w:w="0" w:type="auto"/>
          </w:tcPr>
          <w:p w14:paraId="2CA6E078" w14:textId="77777777" w:rsidR="00165CFD" w:rsidRDefault="00000000">
            <w:r>
              <w:rPr>
                <w:rFonts w:ascii="Time New Roman"/>
                <w:sz w:val="22"/>
              </w:rPr>
              <w:t>1</w:t>
            </w:r>
          </w:p>
        </w:tc>
        <w:tc>
          <w:tcPr>
            <w:tcW w:w="0" w:type="auto"/>
          </w:tcPr>
          <w:p w14:paraId="18FE1AB0" w14:textId="77777777" w:rsidR="00165CFD" w:rsidRDefault="00000000">
            <w:r>
              <w:rPr>
                <w:rFonts w:ascii="Time New Roman"/>
                <w:sz w:val="22"/>
              </w:rPr>
              <w:t>Whether the Listed Entity has issued any partly paid up shares?</w:t>
            </w:r>
          </w:p>
        </w:tc>
        <w:tc>
          <w:tcPr>
            <w:tcW w:w="0" w:type="auto"/>
          </w:tcPr>
          <w:p w14:paraId="6752832A" w14:textId="77777777" w:rsidR="00165CFD" w:rsidRDefault="00000000">
            <w:r>
              <w:rPr>
                <w:rFonts w:ascii="Time New Roman"/>
                <w:sz w:val="22"/>
              </w:rPr>
              <w:t>No</w:t>
            </w:r>
          </w:p>
        </w:tc>
        <w:tc>
          <w:tcPr>
            <w:tcW w:w="0" w:type="auto"/>
          </w:tcPr>
          <w:p w14:paraId="637EC90F" w14:textId="77777777" w:rsidR="00165CFD" w:rsidRDefault="00165CFD"/>
        </w:tc>
      </w:tr>
      <w:tr w:rsidR="00165CFD" w14:paraId="2E0A9169" w14:textId="77777777">
        <w:tc>
          <w:tcPr>
            <w:tcW w:w="0" w:type="auto"/>
          </w:tcPr>
          <w:p w14:paraId="5E714096" w14:textId="77777777" w:rsidR="00165CFD" w:rsidRDefault="00000000">
            <w:r>
              <w:rPr>
                <w:rFonts w:ascii="Time New Roman"/>
                <w:sz w:val="22"/>
              </w:rPr>
              <w:t>2</w:t>
            </w:r>
          </w:p>
        </w:tc>
        <w:tc>
          <w:tcPr>
            <w:tcW w:w="0" w:type="auto"/>
          </w:tcPr>
          <w:p w14:paraId="39C7A32B" w14:textId="77777777" w:rsidR="00165CFD" w:rsidRDefault="00000000">
            <w:r>
              <w:rPr>
                <w:rFonts w:ascii="Time New Roman"/>
                <w:sz w:val="22"/>
              </w:rPr>
              <w:t>Whether the Listed Entity has issued any Convertible Securities?</w:t>
            </w:r>
          </w:p>
        </w:tc>
        <w:tc>
          <w:tcPr>
            <w:tcW w:w="0" w:type="auto"/>
          </w:tcPr>
          <w:p w14:paraId="3ACB78F2" w14:textId="77777777" w:rsidR="00165CFD" w:rsidRDefault="00000000">
            <w:r>
              <w:rPr>
                <w:rFonts w:ascii="Time New Roman"/>
                <w:sz w:val="22"/>
              </w:rPr>
              <w:t>No</w:t>
            </w:r>
          </w:p>
        </w:tc>
        <w:tc>
          <w:tcPr>
            <w:tcW w:w="0" w:type="auto"/>
          </w:tcPr>
          <w:p w14:paraId="2AEBAAF7" w14:textId="77777777" w:rsidR="00165CFD" w:rsidRDefault="00165CFD"/>
        </w:tc>
      </w:tr>
      <w:tr w:rsidR="00165CFD" w14:paraId="5E1D8200" w14:textId="77777777">
        <w:tc>
          <w:tcPr>
            <w:tcW w:w="0" w:type="auto"/>
          </w:tcPr>
          <w:p w14:paraId="66792E27" w14:textId="77777777" w:rsidR="00165CFD" w:rsidRDefault="00000000">
            <w:r>
              <w:rPr>
                <w:rFonts w:ascii="Time New Roman"/>
                <w:sz w:val="22"/>
              </w:rPr>
              <w:t>3</w:t>
            </w:r>
          </w:p>
        </w:tc>
        <w:tc>
          <w:tcPr>
            <w:tcW w:w="0" w:type="auto"/>
          </w:tcPr>
          <w:p w14:paraId="51EC732C" w14:textId="77777777" w:rsidR="00165CFD" w:rsidRDefault="00000000">
            <w:r>
              <w:rPr>
                <w:rFonts w:ascii="Time New Roman"/>
                <w:sz w:val="22"/>
              </w:rPr>
              <w:t>Whether the Listed Entity has any shares against which depository receipts are issued?</w:t>
            </w:r>
          </w:p>
        </w:tc>
        <w:tc>
          <w:tcPr>
            <w:tcW w:w="0" w:type="auto"/>
          </w:tcPr>
          <w:p w14:paraId="770B3320" w14:textId="77777777" w:rsidR="00165CFD" w:rsidRDefault="00000000">
            <w:r>
              <w:rPr>
                <w:rFonts w:ascii="Time New Roman"/>
                <w:sz w:val="22"/>
              </w:rPr>
              <w:t>No</w:t>
            </w:r>
          </w:p>
        </w:tc>
        <w:tc>
          <w:tcPr>
            <w:tcW w:w="0" w:type="auto"/>
          </w:tcPr>
          <w:p w14:paraId="03B55228" w14:textId="77777777" w:rsidR="00165CFD" w:rsidRDefault="00165CFD"/>
        </w:tc>
      </w:tr>
      <w:tr w:rsidR="00165CFD" w14:paraId="110A2360" w14:textId="77777777">
        <w:tc>
          <w:tcPr>
            <w:tcW w:w="0" w:type="auto"/>
          </w:tcPr>
          <w:p w14:paraId="2D11200E" w14:textId="77777777" w:rsidR="00165CFD" w:rsidRDefault="00000000">
            <w:r>
              <w:rPr>
                <w:rFonts w:ascii="Time New Roman"/>
                <w:sz w:val="22"/>
              </w:rPr>
              <w:t>4</w:t>
            </w:r>
          </w:p>
        </w:tc>
        <w:tc>
          <w:tcPr>
            <w:tcW w:w="0" w:type="auto"/>
          </w:tcPr>
          <w:p w14:paraId="05077BB3" w14:textId="77777777" w:rsidR="00165CFD" w:rsidRDefault="00000000">
            <w:r>
              <w:rPr>
                <w:rFonts w:ascii="Time New Roman"/>
                <w:sz w:val="22"/>
              </w:rPr>
              <w:t>Whether the Listed Entity has any shares in locked-in?</w:t>
            </w:r>
          </w:p>
        </w:tc>
        <w:tc>
          <w:tcPr>
            <w:tcW w:w="0" w:type="auto"/>
          </w:tcPr>
          <w:p w14:paraId="0B2147DD" w14:textId="77777777" w:rsidR="00165CFD" w:rsidRDefault="00000000">
            <w:r>
              <w:rPr>
                <w:rFonts w:ascii="Time New Roman"/>
                <w:sz w:val="22"/>
              </w:rPr>
              <w:t>Yes</w:t>
            </w:r>
          </w:p>
        </w:tc>
        <w:tc>
          <w:tcPr>
            <w:tcW w:w="0" w:type="auto"/>
          </w:tcPr>
          <w:p w14:paraId="16CEA7DA" w14:textId="77777777" w:rsidR="00165CFD" w:rsidRDefault="00000000">
            <w:r>
              <w:rPr>
                <w:rFonts w:ascii="Time New Roman"/>
                <w:sz w:val="22"/>
              </w:rPr>
              <w:t xml:space="preserve">Promoter and Promoter Group </w:t>
            </w:r>
            <w:r>
              <w:rPr>
                <w:rFonts w:ascii="Time New Roman"/>
                <w:sz w:val="22"/>
              </w:rPr>
              <w:br/>
              <w:t xml:space="preserve">Public Group </w:t>
            </w:r>
            <w:r>
              <w:rPr>
                <w:rFonts w:ascii="Time New Roman"/>
                <w:sz w:val="22"/>
              </w:rPr>
              <w:br/>
              <w:t>Non Promoter Non Public</w:t>
            </w:r>
          </w:p>
        </w:tc>
      </w:tr>
      <w:tr w:rsidR="00165CFD" w14:paraId="42AFBE18" w14:textId="77777777">
        <w:tc>
          <w:tcPr>
            <w:tcW w:w="0" w:type="auto"/>
          </w:tcPr>
          <w:p w14:paraId="4CFBD0CC" w14:textId="77777777" w:rsidR="00165CFD" w:rsidRDefault="00000000">
            <w:r>
              <w:rPr>
                <w:rFonts w:ascii="Time New Roman"/>
                <w:sz w:val="22"/>
              </w:rPr>
              <w:t>5</w:t>
            </w:r>
          </w:p>
        </w:tc>
        <w:tc>
          <w:tcPr>
            <w:tcW w:w="0" w:type="auto"/>
          </w:tcPr>
          <w:p w14:paraId="7386016A" w14:textId="77777777" w:rsidR="00165CFD" w:rsidRDefault="00000000">
            <w:r>
              <w:rPr>
                <w:rFonts w:ascii="Time New Roman"/>
                <w:sz w:val="22"/>
              </w:rPr>
              <w:t>Whether any shares held by promoters are pledge or otherwise encumbered?</w:t>
            </w:r>
          </w:p>
        </w:tc>
        <w:tc>
          <w:tcPr>
            <w:tcW w:w="0" w:type="auto"/>
          </w:tcPr>
          <w:p w14:paraId="76F14181" w14:textId="77777777" w:rsidR="00165CFD" w:rsidRDefault="00000000">
            <w:r>
              <w:rPr>
                <w:rFonts w:ascii="Time New Roman"/>
                <w:sz w:val="22"/>
              </w:rPr>
              <w:t>No</w:t>
            </w:r>
          </w:p>
        </w:tc>
        <w:tc>
          <w:tcPr>
            <w:tcW w:w="0" w:type="auto"/>
          </w:tcPr>
          <w:p w14:paraId="206AF7C3" w14:textId="77777777" w:rsidR="00165CFD" w:rsidRDefault="00165CFD"/>
        </w:tc>
      </w:tr>
      <w:tr w:rsidR="00165CFD" w14:paraId="4A9D3471" w14:textId="77777777">
        <w:tc>
          <w:tcPr>
            <w:tcW w:w="0" w:type="auto"/>
          </w:tcPr>
          <w:p w14:paraId="6B1C78C8" w14:textId="77777777" w:rsidR="00165CFD" w:rsidRDefault="00000000">
            <w:r>
              <w:rPr>
                <w:rFonts w:ascii="Time New Roman"/>
                <w:sz w:val="22"/>
              </w:rPr>
              <w:t>6</w:t>
            </w:r>
          </w:p>
        </w:tc>
        <w:tc>
          <w:tcPr>
            <w:tcW w:w="0" w:type="auto"/>
          </w:tcPr>
          <w:p w14:paraId="3E52773C" w14:textId="77777777" w:rsidR="00165CFD" w:rsidRDefault="00000000">
            <w:r>
              <w:rPr>
                <w:rFonts w:ascii="Time New Roman"/>
                <w:sz w:val="22"/>
              </w:rPr>
              <w:t>Whether the Listed Entity has issued any differential Voting Rights?</w:t>
            </w:r>
          </w:p>
        </w:tc>
        <w:tc>
          <w:tcPr>
            <w:tcW w:w="0" w:type="auto"/>
          </w:tcPr>
          <w:p w14:paraId="7CB505E5" w14:textId="77777777" w:rsidR="00165CFD" w:rsidRDefault="00000000">
            <w:r>
              <w:rPr>
                <w:rFonts w:ascii="Time New Roman"/>
                <w:sz w:val="22"/>
              </w:rPr>
              <w:t>No</w:t>
            </w:r>
          </w:p>
        </w:tc>
        <w:tc>
          <w:tcPr>
            <w:tcW w:w="0" w:type="auto"/>
          </w:tcPr>
          <w:p w14:paraId="47B01EDF" w14:textId="77777777" w:rsidR="00165CFD" w:rsidRDefault="00165CFD"/>
        </w:tc>
      </w:tr>
      <w:tr w:rsidR="00165CFD" w14:paraId="09A22CDA" w14:textId="77777777">
        <w:tc>
          <w:tcPr>
            <w:tcW w:w="0" w:type="auto"/>
          </w:tcPr>
          <w:p w14:paraId="0BF1AE51" w14:textId="77777777" w:rsidR="00165CFD" w:rsidRDefault="00000000">
            <w:r>
              <w:rPr>
                <w:rFonts w:ascii="Time New Roman"/>
                <w:sz w:val="22"/>
              </w:rPr>
              <w:t>7</w:t>
            </w:r>
          </w:p>
        </w:tc>
        <w:tc>
          <w:tcPr>
            <w:tcW w:w="0" w:type="auto"/>
          </w:tcPr>
          <w:p w14:paraId="51B9160B" w14:textId="77777777" w:rsidR="00165CFD" w:rsidRDefault="00000000">
            <w:r>
              <w:rPr>
                <w:rFonts w:ascii="Time New Roman"/>
                <w:sz w:val="22"/>
              </w:rPr>
              <w:t>Whether the Listed Entity has issued any Warrants ?</w:t>
            </w:r>
          </w:p>
        </w:tc>
        <w:tc>
          <w:tcPr>
            <w:tcW w:w="0" w:type="auto"/>
          </w:tcPr>
          <w:p w14:paraId="448F7BD0" w14:textId="77777777" w:rsidR="00165CFD" w:rsidRDefault="00000000">
            <w:r>
              <w:rPr>
                <w:rFonts w:ascii="Time New Roman"/>
                <w:sz w:val="22"/>
              </w:rPr>
              <w:t>No</w:t>
            </w:r>
          </w:p>
        </w:tc>
        <w:tc>
          <w:tcPr>
            <w:tcW w:w="0" w:type="auto"/>
          </w:tcPr>
          <w:p w14:paraId="4F8DAFE8" w14:textId="77777777" w:rsidR="00165CFD" w:rsidRDefault="00165CFD"/>
        </w:tc>
      </w:tr>
      <w:tr w:rsidR="00165CFD" w14:paraId="07E34D31" w14:textId="77777777">
        <w:tc>
          <w:tcPr>
            <w:tcW w:w="0" w:type="auto"/>
          </w:tcPr>
          <w:p w14:paraId="2D9F6B4E" w14:textId="77777777" w:rsidR="00165CFD" w:rsidRDefault="00000000">
            <w:r>
              <w:rPr>
                <w:rFonts w:ascii="Time New Roman"/>
                <w:sz w:val="22"/>
              </w:rPr>
              <w:t>8</w:t>
            </w:r>
          </w:p>
        </w:tc>
        <w:tc>
          <w:tcPr>
            <w:tcW w:w="0" w:type="auto"/>
          </w:tcPr>
          <w:p w14:paraId="57E46D72" w14:textId="77777777" w:rsidR="00165CFD" w:rsidRDefault="00000000">
            <w:r>
              <w:rPr>
                <w:rFonts w:ascii="Time New Roman"/>
                <w:sz w:val="22"/>
              </w:rPr>
              <w:t>Whether the listed entity has any significant beneficial owner?</w:t>
            </w:r>
          </w:p>
        </w:tc>
        <w:tc>
          <w:tcPr>
            <w:tcW w:w="0" w:type="auto"/>
          </w:tcPr>
          <w:p w14:paraId="71478DA5" w14:textId="77777777" w:rsidR="00165CFD" w:rsidRDefault="00000000">
            <w:r>
              <w:rPr>
                <w:rFonts w:ascii="Time New Roman"/>
                <w:sz w:val="22"/>
              </w:rPr>
              <w:t>No</w:t>
            </w:r>
          </w:p>
        </w:tc>
        <w:tc>
          <w:tcPr>
            <w:tcW w:w="0" w:type="auto"/>
          </w:tcPr>
          <w:p w14:paraId="6111EDF9" w14:textId="77777777" w:rsidR="00165CFD" w:rsidRDefault="00165CFD"/>
        </w:tc>
      </w:tr>
    </w:tbl>
    <w:p w14:paraId="3614FB36" w14:textId="77777777" w:rsidR="0018587D" w:rsidRDefault="0018587D">
      <w:pPr>
        <w:pStyle w:val="BodyText"/>
        <w:kinsoku w:val="0"/>
        <w:overflowPunct w:val="0"/>
        <w:spacing w:before="10"/>
        <w:ind w:left="0" w:firstLine="0"/>
        <w:rPr>
          <w:sz w:val="16"/>
          <w:szCs w:val="16"/>
        </w:rPr>
      </w:pPr>
    </w:p>
    <w:p w14:paraId="5DF6191D" w14:textId="77777777" w:rsidR="0018587D" w:rsidRDefault="0018587D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14:paraId="452E46DA" w14:textId="77777777" w:rsidR="0018587D" w:rsidRDefault="0018587D">
      <w:pPr>
        <w:pStyle w:val="BodyText"/>
        <w:kinsoku w:val="0"/>
        <w:overflowPunct w:val="0"/>
        <w:ind w:left="0" w:firstLine="0"/>
        <w:rPr>
          <w:sz w:val="19"/>
          <w:szCs w:val="19"/>
        </w:rPr>
      </w:pPr>
    </w:p>
    <w:p w14:paraId="1B60E074" w14:textId="77777777" w:rsidR="0018587D" w:rsidRDefault="00FB6CA5" w:rsidP="000D37B6">
      <w:pPr>
        <w:pStyle w:val="BodyText"/>
        <w:kinsoku w:val="0"/>
        <w:overflowPunct w:val="0"/>
        <w:ind w:left="447" w:firstLine="0"/>
        <w:jc w:val="center"/>
        <w:rPr>
          <w:spacing w:val="-1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30A34B78" wp14:editId="0392FF75">
                <wp:simplePos x="0" y="0"/>
                <wp:positionH relativeFrom="page">
                  <wp:posOffset>3738880</wp:posOffset>
                </wp:positionH>
                <wp:positionV relativeFrom="paragraph">
                  <wp:posOffset>857250</wp:posOffset>
                </wp:positionV>
                <wp:extent cx="29210" cy="12700"/>
                <wp:effectExtent l="0" t="0" r="0" b="0"/>
                <wp:wrapNone/>
                <wp:docPr id="3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12700"/>
                        </a:xfrm>
                        <a:custGeom>
                          <a:avLst/>
                          <a:gdLst>
                            <a:gd name="T0" fmla="*/ 0 w 46"/>
                            <a:gd name="T1" fmla="*/ 7 h 20"/>
                            <a:gd name="T2" fmla="*/ 45 w 46"/>
                            <a:gd name="T3" fmla="*/ 7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46" h="20">
                              <a:moveTo>
                                <a:pt x="0" y="7"/>
                              </a:moveTo>
                              <a:lnTo>
                                <a:pt x="45" y="7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85148ED" id="Freeform 10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94.4pt,67.85pt,296.65pt,67.85pt" coordsize="4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" o:allowincell="f" filled="f" strokeweight=".82pt">
                <v:path arrowok="t" o:connecttype="custom" o:connectlocs="0,4445;28575,4445" o:connectangles="0,0"/>
                <w10:wrap anchorx="page"/>
              </v:polyline>
            </w:pict>
          </mc:Fallback>
        </mc:AlternateContent>
      </w:r>
      <w:r w:rsidR="0018587D">
        <w:rPr>
          <w:spacing w:val="-1"/>
        </w:rPr>
        <w:t>Table</w:t>
      </w:r>
      <w:r w:rsidR="0018587D">
        <w:t xml:space="preserve"> I</w:t>
      </w:r>
      <w:r w:rsidR="0018587D">
        <w:rPr>
          <w:spacing w:val="1"/>
        </w:rPr>
        <w:t xml:space="preserve"> </w:t>
      </w:r>
      <w:r w:rsidR="0018587D">
        <w:t>-</w:t>
      </w:r>
      <w:r w:rsidR="0018587D">
        <w:rPr>
          <w:spacing w:val="-3"/>
        </w:rPr>
        <w:t xml:space="preserve"> </w:t>
      </w:r>
      <w:r w:rsidR="0018587D">
        <w:rPr>
          <w:spacing w:val="-1"/>
        </w:rPr>
        <w:t>Summary</w:t>
      </w:r>
      <w:r w:rsidR="0018587D">
        <w:rPr>
          <w:spacing w:val="-4"/>
        </w:rPr>
        <w:t xml:space="preserve"> </w:t>
      </w:r>
      <w:r w:rsidR="0018587D">
        <w:rPr>
          <w:spacing w:val="-1"/>
        </w:rPr>
        <w:t>Statement</w:t>
      </w:r>
      <w:r w:rsidR="0018587D">
        <w:rPr>
          <w:spacing w:val="-2"/>
        </w:rPr>
        <w:t xml:space="preserve"> </w:t>
      </w:r>
      <w:r w:rsidR="0018587D">
        <w:rPr>
          <w:spacing w:val="-1"/>
        </w:rPr>
        <w:t>holding</w:t>
      </w:r>
      <w:r w:rsidR="0018587D">
        <w:rPr>
          <w:spacing w:val="-2"/>
        </w:rPr>
        <w:t xml:space="preserve"> </w:t>
      </w:r>
      <w:r w:rsidR="0018587D">
        <w:rPr>
          <w:spacing w:val="-1"/>
        </w:rPr>
        <w:t>of</w:t>
      </w:r>
      <w:r w:rsidR="0018587D">
        <w:rPr>
          <w:spacing w:val="6"/>
        </w:rPr>
        <w:t xml:space="preserve"> </w:t>
      </w:r>
      <w:r w:rsidR="0018587D">
        <w:rPr>
          <w:spacing w:val="-1"/>
        </w:rPr>
        <w:t>specified</w:t>
      </w:r>
      <w:r w:rsidR="0018587D">
        <w:t xml:space="preserve"> </w:t>
      </w:r>
      <w:r w:rsidR="0018587D">
        <w:rPr>
          <w:spacing w:val="-1"/>
        </w:rPr>
        <w:t>securities</w:t>
      </w:r>
    </w:p>
    <w:p w14:paraId="6E8F9203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4"/>
        <w:gridCol w:w="1182"/>
        <w:gridCol w:w="674"/>
        <w:gridCol w:w="906"/>
        <w:gridCol w:w="780"/>
        <w:gridCol w:w="907"/>
        <w:gridCol w:w="757"/>
        <w:gridCol w:w="1098"/>
        <w:gridCol w:w="506"/>
        <w:gridCol w:w="506"/>
        <w:gridCol w:w="421"/>
        <w:gridCol w:w="591"/>
        <w:gridCol w:w="1012"/>
        <w:gridCol w:w="1264"/>
        <w:gridCol w:w="632"/>
        <w:gridCol w:w="549"/>
        <w:gridCol w:w="423"/>
        <w:gridCol w:w="590"/>
        <w:gridCol w:w="1012"/>
        <w:gridCol w:w="337"/>
        <w:gridCol w:w="337"/>
        <w:gridCol w:w="338"/>
        <w:gridCol w:w="10"/>
      </w:tblGrid>
      <w:tr w:rsidR="005A4115" w14:paraId="794F11B6" w14:textId="77777777" w:rsidTr="009D6720">
        <w:trPr>
          <w:trHeight w:hRule="exact" w:val="1036"/>
        </w:trPr>
        <w:tc>
          <w:tcPr>
            <w:tcW w:w="674" w:type="dxa"/>
            <w:vMerge w:val="restart"/>
          </w:tcPr>
          <w:p w14:paraId="14E16F0F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84" w:right="118" w:hanging="171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Catego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>ry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1"/>
                <w:w w:val="99"/>
                <w:sz w:val="14"/>
                <w:szCs w:val="14"/>
              </w:rPr>
              <w:t xml:space="preserve"> 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I)</w:t>
            </w:r>
          </w:p>
        </w:tc>
        <w:tc>
          <w:tcPr>
            <w:tcW w:w="1182" w:type="dxa"/>
            <w:vMerge w:val="restart"/>
          </w:tcPr>
          <w:p w14:paraId="276E5091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19" w:right="229" w:firstLine="6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shareholder</w:t>
            </w:r>
          </w:p>
          <w:p w14:paraId="4E159468" w14:textId="77777777" w:rsidR="005A4115" w:rsidRDefault="005A4115" w:rsidP="00227FD3">
            <w:pPr>
              <w:pStyle w:val="TableParagraph"/>
              <w:kinsoku w:val="0"/>
              <w:overflowPunct w:val="0"/>
              <w:spacing w:line="158" w:lineRule="exact"/>
              <w:ind w:right="100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674" w:type="dxa"/>
          </w:tcPr>
          <w:p w14:paraId="2CEB296E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21" w:right="118" w:hanging="8"/>
              <w:jc w:val="both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olders</w:t>
            </w:r>
            <w:proofErr w:type="spellEnd"/>
          </w:p>
        </w:tc>
        <w:tc>
          <w:tcPr>
            <w:tcW w:w="906" w:type="dxa"/>
          </w:tcPr>
          <w:p w14:paraId="54A13E05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14" w:right="119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up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780" w:type="dxa"/>
          </w:tcPr>
          <w:p w14:paraId="48D53695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54" w:right="159" w:firstLine="55"/>
              <w:jc w:val="both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 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07" w:type="dxa"/>
          </w:tcPr>
          <w:p w14:paraId="369BDA21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16" w:right="124" w:firstLine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underlying</w:t>
            </w:r>
          </w:p>
        </w:tc>
        <w:tc>
          <w:tcPr>
            <w:tcW w:w="757" w:type="dxa"/>
          </w:tcPr>
          <w:p w14:paraId="140C0253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71" w:right="174" w:hanging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shares</w:t>
            </w:r>
          </w:p>
        </w:tc>
        <w:tc>
          <w:tcPr>
            <w:tcW w:w="1098" w:type="dxa"/>
          </w:tcPr>
          <w:p w14:paraId="2BC1F7EE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09" w:right="109" w:firstLine="21"/>
              <w:jc w:val="both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Shareholding</w:t>
            </w:r>
            <w:r>
              <w:rPr>
                <w:rFonts w:ascii="Arial" w:hAnsi="Arial" w:cs="Arial"/>
                <w:b/>
                <w:bCs/>
                <w:i/>
                <w:iCs/>
                <w:spacing w:val="2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as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total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shares</w:t>
            </w:r>
          </w:p>
        </w:tc>
        <w:tc>
          <w:tcPr>
            <w:tcW w:w="2024" w:type="dxa"/>
            <w:gridSpan w:val="4"/>
          </w:tcPr>
          <w:p w14:paraId="4B512DC4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48" w:right="25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12" w:type="dxa"/>
          </w:tcPr>
          <w:p w14:paraId="04559CE9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64" w:right="171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Underlying</w:t>
            </w:r>
          </w:p>
        </w:tc>
        <w:tc>
          <w:tcPr>
            <w:tcW w:w="1264" w:type="dxa"/>
          </w:tcPr>
          <w:p w14:paraId="63714EEA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02" w:right="106" w:firstLine="2"/>
              <w:jc w:val="center"/>
            </w:pP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Shareholding</w:t>
            </w:r>
            <w:r>
              <w:rPr>
                <w:rFonts w:ascii="Arial" w:hAnsi="Arial" w:cs="Arial"/>
                <w:b/>
                <w:bCs/>
                <w:i/>
                <w:iCs/>
                <w:spacing w:val="-1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181" w:type="dxa"/>
            <w:gridSpan w:val="2"/>
          </w:tcPr>
          <w:p w14:paraId="0CED50A9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75" w:right="27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13" w:type="dxa"/>
            <w:gridSpan w:val="2"/>
          </w:tcPr>
          <w:p w14:paraId="073C1B38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76" w:right="179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12" w:type="dxa"/>
          </w:tcPr>
          <w:p w14:paraId="27ECF32F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1012" w:type="dxa"/>
            <w:gridSpan w:val="4"/>
          </w:tcPr>
          <w:p w14:paraId="483A229F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Sub-categorization of shares</w:t>
            </w:r>
          </w:p>
        </w:tc>
      </w:tr>
      <w:tr w:rsidR="005A4115" w14:paraId="00A85AEB" w14:textId="77777777" w:rsidTr="009D6720">
        <w:trPr>
          <w:trHeight w:hRule="exact" w:val="194"/>
        </w:trPr>
        <w:tc>
          <w:tcPr>
            <w:tcW w:w="674" w:type="dxa"/>
            <w:vMerge/>
          </w:tcPr>
          <w:p w14:paraId="69677F28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</w:pPr>
          </w:p>
        </w:tc>
        <w:tc>
          <w:tcPr>
            <w:tcW w:w="1182" w:type="dxa"/>
            <w:vMerge/>
          </w:tcPr>
          <w:p w14:paraId="42860E1A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</w:pPr>
          </w:p>
        </w:tc>
        <w:tc>
          <w:tcPr>
            <w:tcW w:w="674" w:type="dxa"/>
            <w:vMerge w:val="restart"/>
          </w:tcPr>
          <w:p w14:paraId="2BD7DCD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906" w:type="dxa"/>
          </w:tcPr>
          <w:p w14:paraId="13407622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780" w:type="dxa"/>
          </w:tcPr>
          <w:p w14:paraId="2B00AF2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7" w:type="dxa"/>
          </w:tcPr>
          <w:p w14:paraId="544C128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757" w:type="dxa"/>
          </w:tcPr>
          <w:p w14:paraId="056EC69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1098" w:type="dxa"/>
          </w:tcPr>
          <w:p w14:paraId="05C46B2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1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calculated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1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</w:p>
        </w:tc>
        <w:tc>
          <w:tcPr>
            <w:tcW w:w="2024" w:type="dxa"/>
            <w:gridSpan w:val="4"/>
            <w:vMerge w:val="restart"/>
          </w:tcPr>
          <w:p w14:paraId="5B4EFBF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12" w:type="dxa"/>
          </w:tcPr>
          <w:p w14:paraId="00256CA2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264" w:type="dxa"/>
          </w:tcPr>
          <w:p w14:paraId="36C528E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181" w:type="dxa"/>
            <w:gridSpan w:val="2"/>
          </w:tcPr>
          <w:p w14:paraId="44BF7D57" w14:textId="77777777" w:rsidR="005A4115" w:rsidRDefault="005A4115" w:rsidP="00227FD3"/>
        </w:tc>
        <w:tc>
          <w:tcPr>
            <w:tcW w:w="1013" w:type="dxa"/>
            <w:gridSpan w:val="2"/>
          </w:tcPr>
          <w:p w14:paraId="01383CC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12" w:type="dxa"/>
          </w:tcPr>
          <w:p w14:paraId="6580BE1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12" w:type="dxa"/>
            <w:gridSpan w:val="4"/>
          </w:tcPr>
          <w:p w14:paraId="170A493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Shareholding</w:t>
            </w:r>
          </w:p>
        </w:tc>
      </w:tr>
      <w:tr w:rsidR="005A4115" w14:paraId="44CC9C70" w14:textId="77777777" w:rsidTr="009D6720">
        <w:trPr>
          <w:trHeight w:hRule="exact" w:val="197"/>
        </w:trPr>
        <w:tc>
          <w:tcPr>
            <w:tcW w:w="674" w:type="dxa"/>
            <w:vMerge/>
          </w:tcPr>
          <w:p w14:paraId="55B48DD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182" w:type="dxa"/>
            <w:vMerge/>
          </w:tcPr>
          <w:p w14:paraId="0AB31C6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74" w:type="dxa"/>
            <w:vMerge/>
          </w:tcPr>
          <w:p w14:paraId="1454399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6" w:type="dxa"/>
          </w:tcPr>
          <w:p w14:paraId="7E31F77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780" w:type="dxa"/>
          </w:tcPr>
          <w:p w14:paraId="5DF0B254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8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7" w:type="dxa"/>
          </w:tcPr>
          <w:p w14:paraId="75F62FA2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8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757" w:type="dxa"/>
          </w:tcPr>
          <w:p w14:paraId="008E4202" w14:textId="77777777" w:rsidR="005A4115" w:rsidRDefault="005A4115" w:rsidP="00227FD3">
            <w:pPr>
              <w:pStyle w:val="TableParagraph"/>
              <w:kinsoku w:val="0"/>
              <w:overflowPunct w:val="0"/>
              <w:spacing w:line="152" w:lineRule="exact"/>
              <w:ind w:left="202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</w:rPr>
              <w:t>(VII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)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=</w:t>
            </w:r>
          </w:p>
        </w:tc>
        <w:tc>
          <w:tcPr>
            <w:tcW w:w="1098" w:type="dxa"/>
          </w:tcPr>
          <w:p w14:paraId="6C86E66B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3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024" w:type="dxa"/>
            <w:gridSpan w:val="4"/>
            <w:vMerge/>
          </w:tcPr>
          <w:p w14:paraId="0E4290B6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31"/>
            </w:pPr>
          </w:p>
        </w:tc>
        <w:tc>
          <w:tcPr>
            <w:tcW w:w="1012" w:type="dxa"/>
          </w:tcPr>
          <w:p w14:paraId="2AB63C1C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264" w:type="dxa"/>
          </w:tcPr>
          <w:p w14:paraId="2C2CB52C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4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1181" w:type="dxa"/>
            <w:gridSpan w:val="2"/>
            <w:vMerge w:val="restart"/>
          </w:tcPr>
          <w:p w14:paraId="4A2F18E6" w14:textId="77777777" w:rsidR="005A4115" w:rsidRDefault="005A4115" w:rsidP="00227FD3">
            <w:pPr>
              <w:pStyle w:val="TableParagraph"/>
              <w:kinsoku w:val="0"/>
              <w:overflowPunct w:val="0"/>
              <w:spacing w:line="152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  <w:u w:val="single"/>
              </w:rPr>
              <w:t>(XII)</w:t>
            </w:r>
          </w:p>
        </w:tc>
        <w:tc>
          <w:tcPr>
            <w:tcW w:w="1013" w:type="dxa"/>
            <w:gridSpan w:val="2"/>
          </w:tcPr>
          <w:p w14:paraId="0BDB071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1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12" w:type="dxa"/>
          </w:tcPr>
          <w:p w14:paraId="6CAB1D5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  <w:tc>
          <w:tcPr>
            <w:tcW w:w="1012" w:type="dxa"/>
            <w:gridSpan w:val="4"/>
          </w:tcPr>
          <w:p w14:paraId="7B92AB90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</w:t>
            </w:r>
          </w:p>
        </w:tc>
      </w:tr>
      <w:tr w:rsidR="005A4115" w14:paraId="61F26859" w14:textId="77777777" w:rsidTr="009D6720">
        <w:trPr>
          <w:trHeight w:hRule="exact" w:val="196"/>
        </w:trPr>
        <w:tc>
          <w:tcPr>
            <w:tcW w:w="674" w:type="dxa"/>
            <w:vMerge/>
          </w:tcPr>
          <w:p w14:paraId="789A488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</w:p>
        </w:tc>
        <w:tc>
          <w:tcPr>
            <w:tcW w:w="1182" w:type="dxa"/>
            <w:vMerge/>
          </w:tcPr>
          <w:p w14:paraId="51DD6D0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</w:p>
        </w:tc>
        <w:tc>
          <w:tcPr>
            <w:tcW w:w="674" w:type="dxa"/>
            <w:vMerge/>
          </w:tcPr>
          <w:p w14:paraId="36ADC8C5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</w:p>
        </w:tc>
        <w:tc>
          <w:tcPr>
            <w:tcW w:w="906" w:type="dxa"/>
            <w:vMerge w:val="restart"/>
          </w:tcPr>
          <w:p w14:paraId="43FBEBC2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780" w:type="dxa"/>
          </w:tcPr>
          <w:p w14:paraId="3290422D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7" w:type="dxa"/>
            <w:vMerge w:val="restart"/>
          </w:tcPr>
          <w:p w14:paraId="634783E0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757" w:type="dxa"/>
          </w:tcPr>
          <w:p w14:paraId="499B05C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06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(IV)+(V)+</w:t>
            </w:r>
          </w:p>
        </w:tc>
        <w:tc>
          <w:tcPr>
            <w:tcW w:w="1098" w:type="dxa"/>
          </w:tcPr>
          <w:p w14:paraId="5B3AC371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1957)</w:t>
            </w:r>
          </w:p>
        </w:tc>
        <w:tc>
          <w:tcPr>
            <w:tcW w:w="2024" w:type="dxa"/>
            <w:gridSpan w:val="4"/>
            <w:vMerge/>
          </w:tcPr>
          <w:p w14:paraId="7868BFCE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</w:p>
        </w:tc>
        <w:tc>
          <w:tcPr>
            <w:tcW w:w="1012" w:type="dxa"/>
          </w:tcPr>
          <w:p w14:paraId="6593486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264" w:type="dxa"/>
          </w:tcPr>
          <w:p w14:paraId="5E4DA04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  <w:r>
              <w:rPr>
                <w:rFonts w:ascii="Arial" w:hAnsi="Arial" w:cs="Arial"/>
                <w:b/>
                <w:bCs/>
                <w:i/>
                <w:iCs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181" w:type="dxa"/>
            <w:gridSpan w:val="2"/>
            <w:vMerge/>
          </w:tcPr>
          <w:p w14:paraId="630BF16E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7"/>
            </w:pPr>
          </w:p>
        </w:tc>
        <w:tc>
          <w:tcPr>
            <w:tcW w:w="1013" w:type="dxa"/>
            <w:gridSpan w:val="2"/>
            <w:vMerge w:val="restart"/>
          </w:tcPr>
          <w:p w14:paraId="5C39F70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12" w:type="dxa"/>
          </w:tcPr>
          <w:p w14:paraId="36C6C13A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  <w:tc>
          <w:tcPr>
            <w:tcW w:w="1012" w:type="dxa"/>
            <w:gridSpan w:val="4"/>
          </w:tcPr>
          <w:p w14:paraId="01EFA750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</w:tr>
      <w:tr w:rsidR="005A4115" w14:paraId="14CC35FD" w14:textId="77777777" w:rsidTr="009D6720">
        <w:trPr>
          <w:trHeight w:val="186"/>
        </w:trPr>
        <w:tc>
          <w:tcPr>
            <w:tcW w:w="674" w:type="dxa"/>
            <w:vMerge/>
          </w:tcPr>
          <w:p w14:paraId="2B9A18B2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1182" w:type="dxa"/>
            <w:vMerge/>
          </w:tcPr>
          <w:p w14:paraId="51B2208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674" w:type="dxa"/>
            <w:vMerge/>
          </w:tcPr>
          <w:p w14:paraId="3996E044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906" w:type="dxa"/>
            <w:vMerge/>
          </w:tcPr>
          <w:p w14:paraId="6C2668E4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780" w:type="dxa"/>
            <w:vMerge w:val="restart"/>
          </w:tcPr>
          <w:p w14:paraId="1892EB0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07" w:type="dxa"/>
            <w:vMerge/>
          </w:tcPr>
          <w:p w14:paraId="574EB96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8"/>
              <w:jc w:val="center"/>
            </w:pPr>
          </w:p>
        </w:tc>
        <w:tc>
          <w:tcPr>
            <w:tcW w:w="757" w:type="dxa"/>
            <w:vMerge w:val="restart"/>
          </w:tcPr>
          <w:p w14:paraId="022C03D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1098" w:type="dxa"/>
            <w:vMerge w:val="restart"/>
          </w:tcPr>
          <w:p w14:paraId="6D9CB50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2024" w:type="dxa"/>
            <w:gridSpan w:val="4"/>
            <w:vMerge/>
          </w:tcPr>
          <w:p w14:paraId="2FDAEBC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2"/>
              <w:jc w:val="center"/>
            </w:pPr>
          </w:p>
        </w:tc>
        <w:tc>
          <w:tcPr>
            <w:tcW w:w="1012" w:type="dxa"/>
            <w:vMerge w:val="restart"/>
          </w:tcPr>
          <w:p w14:paraId="7C92F37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9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including</w:t>
            </w:r>
            <w:proofErr w:type="gramEnd"/>
          </w:p>
        </w:tc>
        <w:tc>
          <w:tcPr>
            <w:tcW w:w="1264" w:type="dxa"/>
            <w:vMerge w:val="restart"/>
          </w:tcPr>
          <w:p w14:paraId="2C944BA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1181" w:type="dxa"/>
            <w:gridSpan w:val="2"/>
            <w:vMerge/>
          </w:tcPr>
          <w:p w14:paraId="5027B4C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</w:pPr>
          </w:p>
        </w:tc>
        <w:tc>
          <w:tcPr>
            <w:tcW w:w="1013" w:type="dxa"/>
            <w:gridSpan w:val="2"/>
            <w:vMerge/>
          </w:tcPr>
          <w:p w14:paraId="1E4E8E4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</w:pPr>
          </w:p>
        </w:tc>
        <w:tc>
          <w:tcPr>
            <w:tcW w:w="1012" w:type="dxa"/>
            <w:vMerge w:val="restart"/>
          </w:tcPr>
          <w:p w14:paraId="46B53A25" w14:textId="77777777" w:rsidR="005A4115" w:rsidRDefault="005A4115" w:rsidP="00227FD3">
            <w:pPr>
              <w:pStyle w:val="TableParagraph"/>
              <w:kinsoku w:val="0"/>
              <w:overflowPunct w:val="0"/>
              <w:spacing w:before="2"/>
              <w:rPr>
                <w:rFonts w:ascii="Arial" w:hAnsi="Arial" w:cs="Arial"/>
                <w:sz w:val="13"/>
                <w:szCs w:val="13"/>
              </w:rPr>
            </w:pPr>
          </w:p>
          <w:p w14:paraId="31847D0D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  <w:u w:val="single"/>
              </w:rPr>
              <w:t>(XIV)</w:t>
            </w:r>
          </w:p>
        </w:tc>
        <w:tc>
          <w:tcPr>
            <w:tcW w:w="1012" w:type="dxa"/>
            <w:gridSpan w:val="4"/>
          </w:tcPr>
          <w:p w14:paraId="42BE2CDF" w14:textId="77777777" w:rsidR="005A4115" w:rsidRPr="005A4115" w:rsidRDefault="005A4115" w:rsidP="005A4115">
            <w:pPr>
              <w:pStyle w:val="TableParagraph"/>
              <w:kinsoku w:val="0"/>
              <w:overflowPunct w:val="0"/>
              <w:spacing w:before="2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sz w:val="14"/>
                <w:szCs w:val="14"/>
              </w:rPr>
              <w:t>shares</w:t>
            </w:r>
          </w:p>
        </w:tc>
      </w:tr>
      <w:tr w:rsidR="005A4115" w14:paraId="790B4BBF" w14:textId="77777777" w:rsidTr="009D6720">
        <w:trPr>
          <w:trHeight w:hRule="exact" w:val="71"/>
        </w:trPr>
        <w:tc>
          <w:tcPr>
            <w:tcW w:w="674" w:type="dxa"/>
            <w:vMerge/>
          </w:tcPr>
          <w:p w14:paraId="793FEF9E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1182" w:type="dxa"/>
            <w:vMerge/>
          </w:tcPr>
          <w:p w14:paraId="24D86FE5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674" w:type="dxa"/>
            <w:vMerge/>
          </w:tcPr>
          <w:p w14:paraId="1E496276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906" w:type="dxa"/>
            <w:vMerge/>
          </w:tcPr>
          <w:p w14:paraId="0052FA2D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780" w:type="dxa"/>
            <w:vMerge/>
          </w:tcPr>
          <w:p w14:paraId="0A543165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907" w:type="dxa"/>
            <w:vMerge/>
          </w:tcPr>
          <w:p w14:paraId="5AF7A723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757" w:type="dxa"/>
            <w:vMerge/>
          </w:tcPr>
          <w:p w14:paraId="69D3E1D0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1098" w:type="dxa"/>
            <w:vMerge/>
          </w:tcPr>
          <w:p w14:paraId="008AE001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1433" w:type="dxa"/>
            <w:gridSpan w:val="3"/>
            <w:vMerge w:val="restart"/>
          </w:tcPr>
          <w:p w14:paraId="6AC02801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539" w:right="325" w:hanging="219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591" w:type="dxa"/>
            <w:vMerge w:val="restart"/>
          </w:tcPr>
          <w:p w14:paraId="68CB9D8E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40" w:right="145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66684B2B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(A+B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lastRenderedPageBreak/>
              <w:t>+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C)</w:t>
            </w:r>
          </w:p>
        </w:tc>
        <w:tc>
          <w:tcPr>
            <w:tcW w:w="1012" w:type="dxa"/>
            <w:vMerge/>
          </w:tcPr>
          <w:p w14:paraId="4A1890C1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</w:pPr>
          </w:p>
        </w:tc>
        <w:tc>
          <w:tcPr>
            <w:tcW w:w="1264" w:type="dxa"/>
            <w:vMerge/>
          </w:tcPr>
          <w:p w14:paraId="2B7617AD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</w:pPr>
          </w:p>
        </w:tc>
        <w:tc>
          <w:tcPr>
            <w:tcW w:w="632" w:type="dxa"/>
            <w:vMerge w:val="restart"/>
          </w:tcPr>
          <w:p w14:paraId="6C772056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217" w:right="219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49" w:type="dxa"/>
            <w:vMerge w:val="restart"/>
          </w:tcPr>
          <w:p w14:paraId="312070F0" w14:textId="77777777" w:rsidR="005A4115" w:rsidRDefault="005A4115" w:rsidP="00227FD3">
            <w:pPr>
              <w:pStyle w:val="TableParagraph"/>
              <w:kinsoku w:val="0"/>
              <w:overflowPunct w:val="0"/>
              <w:spacing w:line="159" w:lineRule="exact"/>
              <w:ind w:left="14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44997E08" w14:textId="77777777" w:rsidR="005A4115" w:rsidRDefault="005A4115" w:rsidP="00227FD3">
            <w:pPr>
              <w:pStyle w:val="TableParagraph"/>
              <w:kinsoku w:val="0"/>
              <w:overflowPunct w:val="0"/>
              <w:ind w:left="131" w:right="132" w:firstLine="9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lastRenderedPageBreak/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sz w:val="14"/>
                <w:szCs w:val="14"/>
              </w:rPr>
              <w:t>(b)</w:t>
            </w:r>
          </w:p>
        </w:tc>
        <w:tc>
          <w:tcPr>
            <w:tcW w:w="423" w:type="dxa"/>
            <w:vMerge w:val="restart"/>
          </w:tcPr>
          <w:p w14:paraId="4F84C063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33" w:right="109" w:hanging="2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lastRenderedPageBreak/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90" w:type="dxa"/>
            <w:vMerge w:val="restart"/>
          </w:tcPr>
          <w:p w14:paraId="32D57ABF" w14:textId="77777777" w:rsidR="005A4115" w:rsidRDefault="005A4115" w:rsidP="00227FD3">
            <w:pPr>
              <w:pStyle w:val="TableParagraph"/>
              <w:kinsoku w:val="0"/>
              <w:overflowPunct w:val="0"/>
              <w:spacing w:line="159" w:lineRule="exact"/>
              <w:ind w:right="2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42D2B0A0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lastRenderedPageBreak/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1012" w:type="dxa"/>
            <w:vMerge/>
          </w:tcPr>
          <w:p w14:paraId="27CECFA8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1012" w:type="dxa"/>
            <w:gridSpan w:val="4"/>
          </w:tcPr>
          <w:p w14:paraId="4401183A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</w:tr>
      <w:tr w:rsidR="005A4115" w14:paraId="51235547" w14:textId="77777777" w:rsidTr="009D6720">
        <w:trPr>
          <w:trHeight w:hRule="exact" w:val="195"/>
        </w:trPr>
        <w:tc>
          <w:tcPr>
            <w:tcW w:w="674" w:type="dxa"/>
            <w:vMerge/>
          </w:tcPr>
          <w:p w14:paraId="4165E70E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1182" w:type="dxa"/>
            <w:vMerge/>
          </w:tcPr>
          <w:p w14:paraId="7D5DE9E9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674" w:type="dxa"/>
            <w:vMerge/>
          </w:tcPr>
          <w:p w14:paraId="16E38A15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906" w:type="dxa"/>
            <w:vMerge/>
          </w:tcPr>
          <w:p w14:paraId="3234F39D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780" w:type="dxa"/>
            <w:vMerge/>
          </w:tcPr>
          <w:p w14:paraId="3472996A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907" w:type="dxa"/>
            <w:vMerge/>
          </w:tcPr>
          <w:p w14:paraId="2B744702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757" w:type="dxa"/>
            <w:vMerge/>
          </w:tcPr>
          <w:p w14:paraId="26D4E6DA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1098" w:type="dxa"/>
          </w:tcPr>
          <w:p w14:paraId="50A90BD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433" w:type="dxa"/>
            <w:gridSpan w:val="3"/>
            <w:vMerge/>
          </w:tcPr>
          <w:p w14:paraId="00381E5C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</w:p>
        </w:tc>
        <w:tc>
          <w:tcPr>
            <w:tcW w:w="591" w:type="dxa"/>
            <w:vMerge/>
          </w:tcPr>
          <w:p w14:paraId="03F16E71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</w:p>
        </w:tc>
        <w:tc>
          <w:tcPr>
            <w:tcW w:w="1012" w:type="dxa"/>
          </w:tcPr>
          <w:p w14:paraId="60268F4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264" w:type="dxa"/>
          </w:tcPr>
          <w:p w14:paraId="4254C2F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632" w:type="dxa"/>
            <w:vMerge/>
          </w:tcPr>
          <w:p w14:paraId="48C9768B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549" w:type="dxa"/>
            <w:vMerge/>
          </w:tcPr>
          <w:p w14:paraId="73D59E64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423" w:type="dxa"/>
            <w:vMerge/>
          </w:tcPr>
          <w:p w14:paraId="652A51B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590" w:type="dxa"/>
            <w:vMerge/>
          </w:tcPr>
          <w:p w14:paraId="238EEA20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012" w:type="dxa"/>
            <w:vMerge/>
          </w:tcPr>
          <w:p w14:paraId="3CB88A05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012" w:type="dxa"/>
            <w:gridSpan w:val="4"/>
          </w:tcPr>
          <w:p w14:paraId="0E93A4BB" w14:textId="77777777" w:rsidR="005A4115" w:rsidRP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under</w:t>
            </w:r>
          </w:p>
        </w:tc>
      </w:tr>
      <w:tr w:rsidR="005A4115" w14:paraId="0B723252" w14:textId="77777777" w:rsidTr="009D6720">
        <w:trPr>
          <w:trHeight w:hRule="exact" w:val="371"/>
        </w:trPr>
        <w:tc>
          <w:tcPr>
            <w:tcW w:w="674" w:type="dxa"/>
            <w:vMerge/>
          </w:tcPr>
          <w:p w14:paraId="538B593C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182" w:type="dxa"/>
            <w:vMerge/>
          </w:tcPr>
          <w:p w14:paraId="23EB47D6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674" w:type="dxa"/>
            <w:vMerge/>
          </w:tcPr>
          <w:p w14:paraId="142FABF2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906" w:type="dxa"/>
            <w:vMerge/>
          </w:tcPr>
          <w:p w14:paraId="03E4162B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780" w:type="dxa"/>
            <w:vMerge/>
          </w:tcPr>
          <w:p w14:paraId="60332C6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907" w:type="dxa"/>
            <w:vMerge/>
          </w:tcPr>
          <w:p w14:paraId="263AB7B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757" w:type="dxa"/>
            <w:vMerge/>
          </w:tcPr>
          <w:p w14:paraId="35A6DAF2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098" w:type="dxa"/>
            <w:vMerge w:val="restart"/>
          </w:tcPr>
          <w:p w14:paraId="5D2A4C3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433" w:type="dxa"/>
            <w:gridSpan w:val="3"/>
            <w:vMerge/>
          </w:tcPr>
          <w:p w14:paraId="3ABB56D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591" w:type="dxa"/>
            <w:vMerge/>
          </w:tcPr>
          <w:p w14:paraId="4000378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1012" w:type="dxa"/>
            <w:vMerge w:val="restart"/>
          </w:tcPr>
          <w:p w14:paraId="635FD8D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264" w:type="dxa"/>
          </w:tcPr>
          <w:p w14:paraId="6F0E87EB" w14:textId="77777777" w:rsidR="005A4115" w:rsidRDefault="005A4115" w:rsidP="00227FD3"/>
        </w:tc>
        <w:tc>
          <w:tcPr>
            <w:tcW w:w="632" w:type="dxa"/>
            <w:vMerge/>
          </w:tcPr>
          <w:p w14:paraId="1B813E15" w14:textId="77777777" w:rsidR="005A4115" w:rsidRDefault="005A4115" w:rsidP="00227FD3"/>
        </w:tc>
        <w:tc>
          <w:tcPr>
            <w:tcW w:w="549" w:type="dxa"/>
            <w:vMerge/>
          </w:tcPr>
          <w:p w14:paraId="48375AE9" w14:textId="77777777" w:rsidR="005A4115" w:rsidRDefault="005A4115" w:rsidP="00227FD3"/>
        </w:tc>
        <w:tc>
          <w:tcPr>
            <w:tcW w:w="423" w:type="dxa"/>
            <w:vMerge/>
          </w:tcPr>
          <w:p w14:paraId="0EA767BA" w14:textId="77777777" w:rsidR="005A4115" w:rsidRDefault="005A4115" w:rsidP="00227FD3"/>
        </w:tc>
        <w:tc>
          <w:tcPr>
            <w:tcW w:w="590" w:type="dxa"/>
            <w:vMerge/>
          </w:tcPr>
          <w:p w14:paraId="4742FE32" w14:textId="77777777" w:rsidR="005A4115" w:rsidRDefault="005A4115" w:rsidP="00227FD3"/>
        </w:tc>
        <w:tc>
          <w:tcPr>
            <w:tcW w:w="1012" w:type="dxa"/>
            <w:vMerge/>
          </w:tcPr>
          <w:p w14:paraId="701EA3C5" w14:textId="77777777" w:rsidR="005A4115" w:rsidRDefault="005A4115" w:rsidP="00227FD3"/>
        </w:tc>
        <w:tc>
          <w:tcPr>
            <w:tcW w:w="1012" w:type="dxa"/>
            <w:gridSpan w:val="4"/>
          </w:tcPr>
          <w:p w14:paraId="627DB413" w14:textId="77777777" w:rsidR="005A4115" w:rsidRDefault="005A4115" w:rsidP="00227FD3"/>
        </w:tc>
      </w:tr>
      <w:tr w:rsidR="005A4115" w14:paraId="0D0ED552" w14:textId="77777777" w:rsidTr="009D6720">
        <w:trPr>
          <w:trHeight w:hRule="exact" w:val="135"/>
        </w:trPr>
        <w:tc>
          <w:tcPr>
            <w:tcW w:w="674" w:type="dxa"/>
            <w:vMerge/>
          </w:tcPr>
          <w:p w14:paraId="3701191B" w14:textId="77777777" w:rsidR="005A4115" w:rsidRDefault="005A4115" w:rsidP="00227FD3"/>
        </w:tc>
        <w:tc>
          <w:tcPr>
            <w:tcW w:w="1182" w:type="dxa"/>
            <w:vMerge/>
          </w:tcPr>
          <w:p w14:paraId="402CE5D1" w14:textId="77777777" w:rsidR="005A4115" w:rsidRDefault="005A4115" w:rsidP="00227FD3"/>
        </w:tc>
        <w:tc>
          <w:tcPr>
            <w:tcW w:w="674" w:type="dxa"/>
            <w:vMerge/>
          </w:tcPr>
          <w:p w14:paraId="157967EF" w14:textId="77777777" w:rsidR="005A4115" w:rsidRDefault="005A4115" w:rsidP="00227FD3"/>
        </w:tc>
        <w:tc>
          <w:tcPr>
            <w:tcW w:w="906" w:type="dxa"/>
            <w:vMerge/>
          </w:tcPr>
          <w:p w14:paraId="6D94E99A" w14:textId="77777777" w:rsidR="005A4115" w:rsidRDefault="005A4115" w:rsidP="00227FD3"/>
        </w:tc>
        <w:tc>
          <w:tcPr>
            <w:tcW w:w="780" w:type="dxa"/>
            <w:vMerge/>
          </w:tcPr>
          <w:p w14:paraId="04D2B87A" w14:textId="77777777" w:rsidR="005A4115" w:rsidRDefault="005A4115" w:rsidP="00227FD3"/>
        </w:tc>
        <w:tc>
          <w:tcPr>
            <w:tcW w:w="907" w:type="dxa"/>
            <w:vMerge/>
          </w:tcPr>
          <w:p w14:paraId="22FBD9CB" w14:textId="77777777" w:rsidR="005A4115" w:rsidRDefault="005A4115" w:rsidP="00227FD3"/>
        </w:tc>
        <w:tc>
          <w:tcPr>
            <w:tcW w:w="757" w:type="dxa"/>
            <w:vMerge/>
          </w:tcPr>
          <w:p w14:paraId="32DF0070" w14:textId="77777777" w:rsidR="005A4115" w:rsidRDefault="005A4115" w:rsidP="00227FD3"/>
        </w:tc>
        <w:tc>
          <w:tcPr>
            <w:tcW w:w="1098" w:type="dxa"/>
            <w:vMerge/>
          </w:tcPr>
          <w:p w14:paraId="30208B4D" w14:textId="77777777" w:rsidR="005A4115" w:rsidRDefault="005A4115" w:rsidP="00227FD3"/>
        </w:tc>
        <w:tc>
          <w:tcPr>
            <w:tcW w:w="506" w:type="dxa"/>
            <w:vMerge w:val="restart"/>
          </w:tcPr>
          <w:p w14:paraId="6B8CCECE" w14:textId="77777777" w:rsidR="005A4115" w:rsidRDefault="005A4115" w:rsidP="00227FD3">
            <w:pPr>
              <w:pStyle w:val="TableParagraph"/>
              <w:kinsoku w:val="0"/>
              <w:overflowPunct w:val="0"/>
              <w:ind w:left="114" w:right="119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Cla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lastRenderedPageBreak/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eg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: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506" w:type="dxa"/>
            <w:vMerge w:val="restart"/>
          </w:tcPr>
          <w:p w14:paraId="13E699C4" w14:textId="77777777" w:rsidR="005A4115" w:rsidRDefault="005A4115" w:rsidP="00227FD3">
            <w:pPr>
              <w:pStyle w:val="TableParagraph"/>
              <w:kinsoku w:val="0"/>
              <w:overflowPunct w:val="0"/>
              <w:spacing w:line="241" w:lineRule="auto"/>
              <w:ind w:left="114" w:right="11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lastRenderedPageBreak/>
              <w:t>Cla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lastRenderedPageBreak/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eg:y</w:t>
            </w:r>
            <w:proofErr w:type="spellEnd"/>
            <w:proofErr w:type="gramEnd"/>
          </w:p>
        </w:tc>
        <w:tc>
          <w:tcPr>
            <w:tcW w:w="421" w:type="dxa"/>
            <w:vMerge w:val="restart"/>
          </w:tcPr>
          <w:p w14:paraId="10A5C175" w14:textId="77777777" w:rsidR="005A4115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lastRenderedPageBreak/>
              <w:t>To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lastRenderedPageBreak/>
              <w:t>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591" w:type="dxa"/>
            <w:vMerge/>
          </w:tcPr>
          <w:p w14:paraId="41FB6365" w14:textId="77777777" w:rsidR="005A4115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012" w:type="dxa"/>
            <w:vMerge/>
          </w:tcPr>
          <w:p w14:paraId="6420F4E1" w14:textId="77777777" w:rsidR="005A4115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264" w:type="dxa"/>
            <w:vMerge w:val="restart"/>
          </w:tcPr>
          <w:p w14:paraId="5F5F37C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(XI)=</w:t>
            </w:r>
            <w:r>
              <w:rPr>
                <w:rFonts w:ascii="Arial" w:hAnsi="Arial" w:cs="Arial"/>
                <w:b/>
                <w:bCs/>
                <w:i/>
                <w:iCs/>
                <w:spacing w:val="-10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(VII)+(X)</w:t>
            </w:r>
          </w:p>
        </w:tc>
        <w:tc>
          <w:tcPr>
            <w:tcW w:w="632" w:type="dxa"/>
            <w:vMerge/>
          </w:tcPr>
          <w:p w14:paraId="62EA9CA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49" w:type="dxa"/>
            <w:vMerge/>
          </w:tcPr>
          <w:p w14:paraId="5D89E0E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3" w:type="dxa"/>
            <w:vMerge/>
          </w:tcPr>
          <w:p w14:paraId="0D85FD6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0" w:type="dxa"/>
            <w:vMerge/>
          </w:tcPr>
          <w:p w14:paraId="6855FE3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4606D34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gridSpan w:val="4"/>
          </w:tcPr>
          <w:p w14:paraId="0EE5482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</w:tr>
      <w:tr w:rsidR="005A4115" w14:paraId="45BF900D" w14:textId="77777777" w:rsidTr="009D6720">
        <w:trPr>
          <w:trHeight w:hRule="exact" w:val="90"/>
        </w:trPr>
        <w:tc>
          <w:tcPr>
            <w:tcW w:w="674" w:type="dxa"/>
            <w:vMerge/>
          </w:tcPr>
          <w:p w14:paraId="0D1A5EA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182" w:type="dxa"/>
            <w:vMerge/>
          </w:tcPr>
          <w:p w14:paraId="47AD87B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674" w:type="dxa"/>
            <w:vMerge/>
          </w:tcPr>
          <w:p w14:paraId="673CD5B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6" w:type="dxa"/>
            <w:vMerge/>
          </w:tcPr>
          <w:p w14:paraId="23DFC3F2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80" w:type="dxa"/>
            <w:vMerge/>
          </w:tcPr>
          <w:p w14:paraId="5A6CD50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7" w:type="dxa"/>
            <w:vMerge/>
          </w:tcPr>
          <w:p w14:paraId="1C36787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57" w:type="dxa"/>
            <w:vMerge/>
          </w:tcPr>
          <w:p w14:paraId="70B93DA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98" w:type="dxa"/>
            <w:vMerge/>
          </w:tcPr>
          <w:p w14:paraId="0D7F459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669DEA4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53309A2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1" w:type="dxa"/>
            <w:vMerge/>
          </w:tcPr>
          <w:p w14:paraId="0A95A7A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1" w:type="dxa"/>
            <w:vMerge/>
          </w:tcPr>
          <w:p w14:paraId="2A4D65F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764DACB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264" w:type="dxa"/>
            <w:vMerge/>
          </w:tcPr>
          <w:p w14:paraId="1CE6D4B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632" w:type="dxa"/>
            <w:vMerge/>
          </w:tcPr>
          <w:p w14:paraId="5E7B8F8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49" w:type="dxa"/>
            <w:vMerge/>
          </w:tcPr>
          <w:p w14:paraId="453F05F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3" w:type="dxa"/>
            <w:vMerge/>
          </w:tcPr>
          <w:p w14:paraId="1DD4A43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0" w:type="dxa"/>
            <w:vMerge/>
          </w:tcPr>
          <w:p w14:paraId="01AD3A9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6DAC529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gridSpan w:val="4"/>
          </w:tcPr>
          <w:p w14:paraId="06E9787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</w:tr>
      <w:tr w:rsidR="005A4115" w14:paraId="46229E1C" w14:textId="77777777" w:rsidTr="009D6720">
        <w:trPr>
          <w:trHeight w:hRule="exact" w:val="195"/>
        </w:trPr>
        <w:tc>
          <w:tcPr>
            <w:tcW w:w="674" w:type="dxa"/>
            <w:vMerge/>
          </w:tcPr>
          <w:p w14:paraId="6106113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182" w:type="dxa"/>
            <w:vMerge/>
          </w:tcPr>
          <w:p w14:paraId="40D0858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674" w:type="dxa"/>
            <w:vMerge/>
          </w:tcPr>
          <w:p w14:paraId="1A9ED47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6" w:type="dxa"/>
            <w:vMerge/>
          </w:tcPr>
          <w:p w14:paraId="5A48FBC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80" w:type="dxa"/>
            <w:vMerge/>
          </w:tcPr>
          <w:p w14:paraId="3CF0878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7" w:type="dxa"/>
            <w:vMerge/>
          </w:tcPr>
          <w:p w14:paraId="728CAF7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57" w:type="dxa"/>
            <w:vMerge/>
          </w:tcPr>
          <w:p w14:paraId="1A337AF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98" w:type="dxa"/>
            <w:vMerge/>
          </w:tcPr>
          <w:p w14:paraId="4401F5F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1A466F42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1B26FEF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1" w:type="dxa"/>
            <w:vMerge/>
          </w:tcPr>
          <w:p w14:paraId="4210D26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1" w:type="dxa"/>
            <w:vMerge/>
          </w:tcPr>
          <w:p w14:paraId="1A639BF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7A64476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264" w:type="dxa"/>
          </w:tcPr>
          <w:p w14:paraId="7414E68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632" w:type="dxa"/>
            <w:vMerge/>
          </w:tcPr>
          <w:p w14:paraId="60DBCED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49" w:type="dxa"/>
            <w:vMerge/>
          </w:tcPr>
          <w:p w14:paraId="6B9AB7D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423" w:type="dxa"/>
            <w:vMerge/>
          </w:tcPr>
          <w:p w14:paraId="298B939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90" w:type="dxa"/>
            <w:vMerge/>
          </w:tcPr>
          <w:p w14:paraId="6AAAC61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12" w:type="dxa"/>
            <w:vMerge/>
          </w:tcPr>
          <w:p w14:paraId="347DB12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12" w:type="dxa"/>
            <w:gridSpan w:val="4"/>
          </w:tcPr>
          <w:p w14:paraId="5501EE5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</w:tr>
      <w:tr w:rsidR="005A4115" w14:paraId="44D88EE9" w14:textId="77777777" w:rsidTr="00B308CE">
        <w:trPr>
          <w:gridAfter w:val="1"/>
          <w:wAfter w:w="10" w:type="dxa"/>
          <w:trHeight w:hRule="exact" w:val="1951"/>
        </w:trPr>
        <w:tc>
          <w:tcPr>
            <w:tcW w:w="674" w:type="dxa"/>
            <w:vMerge/>
          </w:tcPr>
          <w:p w14:paraId="39186BB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182" w:type="dxa"/>
            <w:vMerge/>
          </w:tcPr>
          <w:p w14:paraId="78E9399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674" w:type="dxa"/>
            <w:vMerge/>
          </w:tcPr>
          <w:p w14:paraId="2654896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906" w:type="dxa"/>
            <w:vMerge/>
          </w:tcPr>
          <w:p w14:paraId="14287CB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780" w:type="dxa"/>
            <w:vMerge/>
          </w:tcPr>
          <w:p w14:paraId="7044CD0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907" w:type="dxa"/>
            <w:vMerge/>
          </w:tcPr>
          <w:p w14:paraId="1A7A2B8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757" w:type="dxa"/>
            <w:vMerge/>
          </w:tcPr>
          <w:p w14:paraId="5BE4DDD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98" w:type="dxa"/>
            <w:vMerge/>
          </w:tcPr>
          <w:p w14:paraId="761F6E5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06" w:type="dxa"/>
            <w:vMerge/>
          </w:tcPr>
          <w:p w14:paraId="2ED9461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06" w:type="dxa"/>
            <w:vMerge/>
          </w:tcPr>
          <w:p w14:paraId="6062C0A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421" w:type="dxa"/>
            <w:vMerge/>
          </w:tcPr>
          <w:p w14:paraId="478516B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91" w:type="dxa"/>
            <w:vMerge/>
          </w:tcPr>
          <w:p w14:paraId="57C53AB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12" w:type="dxa"/>
            <w:vMerge/>
          </w:tcPr>
          <w:p w14:paraId="446AE00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264" w:type="dxa"/>
          </w:tcPr>
          <w:p w14:paraId="5320C94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632" w:type="dxa"/>
            <w:vMerge/>
          </w:tcPr>
          <w:p w14:paraId="2BD5874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549" w:type="dxa"/>
            <w:vMerge/>
          </w:tcPr>
          <w:p w14:paraId="39B2646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423" w:type="dxa"/>
            <w:vMerge/>
          </w:tcPr>
          <w:p w14:paraId="0BC2F8E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590" w:type="dxa"/>
            <w:vMerge/>
          </w:tcPr>
          <w:p w14:paraId="51D3407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1012" w:type="dxa"/>
            <w:vMerge/>
          </w:tcPr>
          <w:p w14:paraId="305D9FF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337" w:type="dxa"/>
          </w:tcPr>
          <w:p w14:paraId="12CF05E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  <w:p w14:paraId="2B2123DD" w14:textId="77777777" w:rsidR="005A4115" w:rsidRPr="005A4115" w:rsidRDefault="005A4115" w:rsidP="005A4115">
            <w:pPr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Sub-Category I</w:t>
            </w:r>
          </w:p>
          <w:p w14:paraId="3169A5AF" w14:textId="77777777" w:rsidR="005A4115" w:rsidRPr="005A4115" w:rsidRDefault="005A4115" w:rsidP="005A4115"/>
        </w:tc>
        <w:tc>
          <w:tcPr>
            <w:tcW w:w="337" w:type="dxa"/>
          </w:tcPr>
          <w:p w14:paraId="3D060098" w14:textId="77777777" w:rsidR="005A4115" w:rsidRPr="005A4115" w:rsidRDefault="005A4115" w:rsidP="005A4115">
            <w:pPr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Sub-Category I</w:t>
            </w:r>
            <w:r>
              <w:rPr>
                <w:rFonts w:ascii="Arial" w:hAnsi="Arial" w:cs="Arial"/>
                <w:sz w:val="14"/>
                <w:szCs w:val="14"/>
              </w:rPr>
              <w:t>II</w:t>
            </w:r>
          </w:p>
          <w:p w14:paraId="2A518EC7" w14:textId="77777777" w:rsidR="005A4115" w:rsidRPr="005A4115" w:rsidRDefault="005A4115" w:rsidP="005A4115"/>
        </w:tc>
        <w:tc>
          <w:tcPr>
            <w:tcW w:w="338" w:type="dxa"/>
          </w:tcPr>
          <w:p w14:paraId="15DF2DA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  <w:p w14:paraId="2DE82755" w14:textId="77777777" w:rsidR="005A4115" w:rsidRPr="005A4115" w:rsidRDefault="005A4115" w:rsidP="005A4115">
            <w:pPr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Sub-Category I</w:t>
            </w:r>
            <w:r>
              <w:rPr>
                <w:rFonts w:ascii="Arial" w:hAnsi="Arial" w:cs="Arial"/>
                <w:sz w:val="14"/>
                <w:szCs w:val="14"/>
              </w:rPr>
              <w:t>II</w:t>
            </w:r>
          </w:p>
          <w:p w14:paraId="3E39A76B" w14:textId="77777777" w:rsidR="005A4115" w:rsidRPr="005A4115" w:rsidRDefault="005A4115" w:rsidP="005A4115"/>
        </w:tc>
      </w:tr>
      <w:tr w:rsidR="00165CFD" w14:paraId="24E44598" w14:textId="77777777">
        <w:trPr>
          <w:gridAfter w:val="4"/>
          <w:wAfter w:w="1022" w:type="dxa"/>
        </w:trPr>
        <w:tc>
          <w:tcPr>
            <w:tcW w:w="674" w:type="dxa"/>
          </w:tcPr>
          <w:p w14:paraId="42EF4EB8" w14:textId="77777777" w:rsidR="00165CFD" w:rsidRDefault="00000000">
            <w:r>
              <w:t>A</w:t>
            </w:r>
          </w:p>
        </w:tc>
        <w:tc>
          <w:tcPr>
            <w:tcW w:w="1182" w:type="dxa"/>
          </w:tcPr>
          <w:p w14:paraId="71ABCD05" w14:textId="77777777" w:rsidR="00165CFD" w:rsidRDefault="00000000">
            <w:r>
              <w:t>Promoter &amp; Promoter Group</w:t>
            </w:r>
          </w:p>
        </w:tc>
        <w:tc>
          <w:tcPr>
            <w:tcW w:w="674" w:type="dxa"/>
          </w:tcPr>
          <w:p w14:paraId="66E53366" w14:textId="77777777" w:rsidR="00165CFD" w:rsidRDefault="00000000">
            <w:r>
              <w:t>6</w:t>
            </w:r>
          </w:p>
        </w:tc>
        <w:tc>
          <w:tcPr>
            <w:tcW w:w="906" w:type="dxa"/>
          </w:tcPr>
          <w:p w14:paraId="01F1B031" w14:textId="77777777" w:rsidR="00165CFD" w:rsidRDefault="00000000">
            <w:r>
              <w:t>15791395</w:t>
            </w:r>
          </w:p>
        </w:tc>
        <w:tc>
          <w:tcPr>
            <w:tcW w:w="780" w:type="dxa"/>
          </w:tcPr>
          <w:p w14:paraId="3000FD00" w14:textId="77777777" w:rsidR="00165CFD" w:rsidRDefault="00000000">
            <w:r>
              <w:t>0</w:t>
            </w:r>
          </w:p>
        </w:tc>
        <w:tc>
          <w:tcPr>
            <w:tcW w:w="907" w:type="dxa"/>
          </w:tcPr>
          <w:p w14:paraId="30F6C17E" w14:textId="77777777" w:rsidR="00165CFD" w:rsidRDefault="00000000">
            <w:r>
              <w:t>0</w:t>
            </w:r>
          </w:p>
        </w:tc>
        <w:tc>
          <w:tcPr>
            <w:tcW w:w="757" w:type="dxa"/>
          </w:tcPr>
          <w:p w14:paraId="0569DD1D" w14:textId="77777777" w:rsidR="00165CFD" w:rsidRDefault="00000000">
            <w:r>
              <w:t>15791395</w:t>
            </w:r>
          </w:p>
        </w:tc>
        <w:tc>
          <w:tcPr>
            <w:tcW w:w="1098" w:type="dxa"/>
          </w:tcPr>
          <w:p w14:paraId="495448F2" w14:textId="77777777" w:rsidR="00165CFD" w:rsidRDefault="00000000">
            <w:r>
              <w:t>69.06</w:t>
            </w:r>
          </w:p>
        </w:tc>
        <w:tc>
          <w:tcPr>
            <w:tcW w:w="506" w:type="dxa"/>
          </w:tcPr>
          <w:p w14:paraId="417F5A95" w14:textId="77777777" w:rsidR="00165CFD" w:rsidRDefault="00000000">
            <w:r>
              <w:t>15791395</w:t>
            </w:r>
          </w:p>
        </w:tc>
        <w:tc>
          <w:tcPr>
            <w:tcW w:w="506" w:type="dxa"/>
          </w:tcPr>
          <w:p w14:paraId="4DC2EAD5" w14:textId="77777777" w:rsidR="00165CFD" w:rsidRDefault="00000000">
            <w:r>
              <w:t>0</w:t>
            </w:r>
          </w:p>
        </w:tc>
        <w:tc>
          <w:tcPr>
            <w:tcW w:w="421" w:type="dxa"/>
          </w:tcPr>
          <w:p w14:paraId="49B7CC03" w14:textId="77777777" w:rsidR="00165CFD" w:rsidRDefault="00000000">
            <w:r>
              <w:t>15791395</w:t>
            </w:r>
          </w:p>
        </w:tc>
        <w:tc>
          <w:tcPr>
            <w:tcW w:w="591" w:type="dxa"/>
          </w:tcPr>
          <w:p w14:paraId="2B1A78BE" w14:textId="77777777" w:rsidR="00165CFD" w:rsidRDefault="00000000">
            <w:r>
              <w:t>69.06</w:t>
            </w:r>
          </w:p>
        </w:tc>
        <w:tc>
          <w:tcPr>
            <w:tcW w:w="1012" w:type="dxa"/>
          </w:tcPr>
          <w:p w14:paraId="3196C8D9" w14:textId="77777777" w:rsidR="00165CFD" w:rsidRDefault="00000000">
            <w:r>
              <w:t>0</w:t>
            </w:r>
          </w:p>
        </w:tc>
        <w:tc>
          <w:tcPr>
            <w:tcW w:w="1264" w:type="dxa"/>
          </w:tcPr>
          <w:p w14:paraId="00A3ECAD" w14:textId="77777777" w:rsidR="00165CFD" w:rsidRDefault="00000000">
            <w:r>
              <w:t>69.06</w:t>
            </w:r>
          </w:p>
        </w:tc>
        <w:tc>
          <w:tcPr>
            <w:tcW w:w="632" w:type="dxa"/>
          </w:tcPr>
          <w:p w14:paraId="2BBB5309" w14:textId="77777777" w:rsidR="00165CFD" w:rsidRDefault="00000000">
            <w:r>
              <w:t>15776995</w:t>
            </w:r>
          </w:p>
        </w:tc>
        <w:tc>
          <w:tcPr>
            <w:tcW w:w="549" w:type="dxa"/>
          </w:tcPr>
          <w:p w14:paraId="4C6D3DDD" w14:textId="77777777" w:rsidR="00165CFD" w:rsidRDefault="00000000">
            <w:r>
              <w:t>99.91</w:t>
            </w:r>
          </w:p>
        </w:tc>
        <w:tc>
          <w:tcPr>
            <w:tcW w:w="423" w:type="dxa"/>
          </w:tcPr>
          <w:p w14:paraId="15EB121B" w14:textId="77777777" w:rsidR="00165CFD" w:rsidRDefault="00000000">
            <w:r>
              <w:t>0</w:t>
            </w:r>
          </w:p>
        </w:tc>
        <w:tc>
          <w:tcPr>
            <w:tcW w:w="590" w:type="dxa"/>
          </w:tcPr>
          <w:p w14:paraId="76224443" w14:textId="77777777" w:rsidR="00165CFD" w:rsidRDefault="00000000">
            <w:r>
              <w:t>0</w:t>
            </w:r>
          </w:p>
        </w:tc>
        <w:tc>
          <w:tcPr>
            <w:tcW w:w="1012" w:type="dxa"/>
          </w:tcPr>
          <w:p w14:paraId="1BA1AFDC" w14:textId="77777777" w:rsidR="00165CFD" w:rsidRDefault="00000000">
            <w:r>
              <w:t>15791395</w:t>
            </w:r>
          </w:p>
        </w:tc>
      </w:tr>
      <w:tr w:rsidR="00165CFD" w14:paraId="024E2EDA" w14:textId="77777777">
        <w:trPr>
          <w:gridAfter w:val="4"/>
          <w:wAfter w:w="1022" w:type="dxa"/>
        </w:trPr>
        <w:tc>
          <w:tcPr>
            <w:tcW w:w="674" w:type="dxa"/>
          </w:tcPr>
          <w:p w14:paraId="644E944F" w14:textId="77777777" w:rsidR="00165CFD" w:rsidRDefault="00000000">
            <w:r>
              <w:t>B</w:t>
            </w:r>
          </w:p>
        </w:tc>
        <w:tc>
          <w:tcPr>
            <w:tcW w:w="1182" w:type="dxa"/>
          </w:tcPr>
          <w:p w14:paraId="359C8E77" w14:textId="77777777" w:rsidR="00165CFD" w:rsidRDefault="00000000">
            <w:r>
              <w:t>Public</w:t>
            </w:r>
          </w:p>
        </w:tc>
        <w:tc>
          <w:tcPr>
            <w:tcW w:w="674" w:type="dxa"/>
          </w:tcPr>
          <w:p w14:paraId="5212370F" w14:textId="77777777" w:rsidR="00165CFD" w:rsidRDefault="00000000">
            <w:r>
              <w:t>1658</w:t>
            </w:r>
          </w:p>
        </w:tc>
        <w:tc>
          <w:tcPr>
            <w:tcW w:w="906" w:type="dxa"/>
          </w:tcPr>
          <w:p w14:paraId="1FD70D66" w14:textId="77777777" w:rsidR="00165CFD" w:rsidRDefault="00000000">
            <w:r>
              <w:t>7076120</w:t>
            </w:r>
          </w:p>
        </w:tc>
        <w:tc>
          <w:tcPr>
            <w:tcW w:w="780" w:type="dxa"/>
          </w:tcPr>
          <w:p w14:paraId="1829B875" w14:textId="77777777" w:rsidR="00165CFD" w:rsidRDefault="00000000">
            <w:r>
              <w:t>0</w:t>
            </w:r>
          </w:p>
        </w:tc>
        <w:tc>
          <w:tcPr>
            <w:tcW w:w="907" w:type="dxa"/>
          </w:tcPr>
          <w:p w14:paraId="13960F0A" w14:textId="77777777" w:rsidR="00165CFD" w:rsidRDefault="00000000">
            <w:r>
              <w:t>0</w:t>
            </w:r>
          </w:p>
        </w:tc>
        <w:tc>
          <w:tcPr>
            <w:tcW w:w="757" w:type="dxa"/>
          </w:tcPr>
          <w:p w14:paraId="7ECB9E63" w14:textId="77777777" w:rsidR="00165CFD" w:rsidRDefault="00000000">
            <w:r>
              <w:t>7076120</w:t>
            </w:r>
          </w:p>
        </w:tc>
        <w:tc>
          <w:tcPr>
            <w:tcW w:w="1098" w:type="dxa"/>
          </w:tcPr>
          <w:p w14:paraId="64883F2A" w14:textId="77777777" w:rsidR="00165CFD" w:rsidRDefault="00000000">
            <w:r>
              <w:t>30.94</w:t>
            </w:r>
          </w:p>
        </w:tc>
        <w:tc>
          <w:tcPr>
            <w:tcW w:w="506" w:type="dxa"/>
          </w:tcPr>
          <w:p w14:paraId="59EC0A32" w14:textId="77777777" w:rsidR="00165CFD" w:rsidRDefault="00000000">
            <w:r>
              <w:t>7076120</w:t>
            </w:r>
          </w:p>
        </w:tc>
        <w:tc>
          <w:tcPr>
            <w:tcW w:w="506" w:type="dxa"/>
          </w:tcPr>
          <w:p w14:paraId="4F4FF522" w14:textId="77777777" w:rsidR="00165CFD" w:rsidRDefault="00000000">
            <w:r>
              <w:t>0</w:t>
            </w:r>
          </w:p>
        </w:tc>
        <w:tc>
          <w:tcPr>
            <w:tcW w:w="421" w:type="dxa"/>
          </w:tcPr>
          <w:p w14:paraId="497BF271" w14:textId="77777777" w:rsidR="00165CFD" w:rsidRDefault="00000000">
            <w:r>
              <w:t>7076120</w:t>
            </w:r>
          </w:p>
        </w:tc>
        <w:tc>
          <w:tcPr>
            <w:tcW w:w="591" w:type="dxa"/>
          </w:tcPr>
          <w:p w14:paraId="3310B1C4" w14:textId="77777777" w:rsidR="00165CFD" w:rsidRDefault="00000000">
            <w:r>
              <w:t>30.94</w:t>
            </w:r>
          </w:p>
        </w:tc>
        <w:tc>
          <w:tcPr>
            <w:tcW w:w="1012" w:type="dxa"/>
          </w:tcPr>
          <w:p w14:paraId="22808871" w14:textId="77777777" w:rsidR="00165CFD" w:rsidRDefault="00000000">
            <w:r>
              <w:t>0</w:t>
            </w:r>
          </w:p>
        </w:tc>
        <w:tc>
          <w:tcPr>
            <w:tcW w:w="1264" w:type="dxa"/>
          </w:tcPr>
          <w:p w14:paraId="37FF2188" w14:textId="77777777" w:rsidR="00165CFD" w:rsidRDefault="00000000">
            <w:r>
              <w:t>30.94</w:t>
            </w:r>
          </w:p>
        </w:tc>
        <w:tc>
          <w:tcPr>
            <w:tcW w:w="632" w:type="dxa"/>
          </w:tcPr>
          <w:p w14:paraId="51B62703" w14:textId="77777777" w:rsidR="00165CFD" w:rsidRDefault="00000000">
            <w:r>
              <w:t>1066520</w:t>
            </w:r>
          </w:p>
        </w:tc>
        <w:tc>
          <w:tcPr>
            <w:tcW w:w="549" w:type="dxa"/>
          </w:tcPr>
          <w:p w14:paraId="5403784D" w14:textId="77777777" w:rsidR="00165CFD" w:rsidRDefault="00000000">
            <w:r>
              <w:t>15.07</w:t>
            </w:r>
          </w:p>
        </w:tc>
        <w:tc>
          <w:tcPr>
            <w:tcW w:w="423" w:type="dxa"/>
          </w:tcPr>
          <w:p w14:paraId="242B167D" w14:textId="77777777" w:rsidR="00165CFD" w:rsidRDefault="00165CFD"/>
        </w:tc>
        <w:tc>
          <w:tcPr>
            <w:tcW w:w="590" w:type="dxa"/>
          </w:tcPr>
          <w:p w14:paraId="240A7E32" w14:textId="77777777" w:rsidR="00165CFD" w:rsidRDefault="00165CFD"/>
        </w:tc>
        <w:tc>
          <w:tcPr>
            <w:tcW w:w="1012" w:type="dxa"/>
          </w:tcPr>
          <w:p w14:paraId="41981443" w14:textId="77777777" w:rsidR="00165CFD" w:rsidRDefault="00000000">
            <w:r>
              <w:t>7076120</w:t>
            </w:r>
          </w:p>
        </w:tc>
      </w:tr>
      <w:tr w:rsidR="00165CFD" w14:paraId="31BCBD87" w14:textId="77777777">
        <w:trPr>
          <w:gridAfter w:val="4"/>
          <w:wAfter w:w="1022" w:type="dxa"/>
        </w:trPr>
        <w:tc>
          <w:tcPr>
            <w:tcW w:w="674" w:type="dxa"/>
          </w:tcPr>
          <w:p w14:paraId="0C6812E0" w14:textId="77777777" w:rsidR="00165CFD" w:rsidRDefault="00000000">
            <w:r>
              <w:t>C</w:t>
            </w:r>
          </w:p>
        </w:tc>
        <w:tc>
          <w:tcPr>
            <w:tcW w:w="1182" w:type="dxa"/>
          </w:tcPr>
          <w:p w14:paraId="0FA8DF44" w14:textId="77777777" w:rsidR="00165CFD" w:rsidRDefault="00000000">
            <w:r>
              <w:t>Non Promoter- Non Public</w:t>
            </w:r>
          </w:p>
        </w:tc>
        <w:tc>
          <w:tcPr>
            <w:tcW w:w="674" w:type="dxa"/>
          </w:tcPr>
          <w:p w14:paraId="5C89ED89" w14:textId="77777777" w:rsidR="00165CFD" w:rsidRDefault="00000000">
            <w:r>
              <w:t>0</w:t>
            </w:r>
          </w:p>
        </w:tc>
        <w:tc>
          <w:tcPr>
            <w:tcW w:w="906" w:type="dxa"/>
          </w:tcPr>
          <w:p w14:paraId="326A9A6B" w14:textId="77777777" w:rsidR="00165CFD" w:rsidRDefault="00000000">
            <w:r>
              <w:t>0</w:t>
            </w:r>
          </w:p>
        </w:tc>
        <w:tc>
          <w:tcPr>
            <w:tcW w:w="780" w:type="dxa"/>
          </w:tcPr>
          <w:p w14:paraId="3EB2BD68" w14:textId="77777777" w:rsidR="00165CFD" w:rsidRDefault="00000000">
            <w:r>
              <w:t>0</w:t>
            </w:r>
          </w:p>
        </w:tc>
        <w:tc>
          <w:tcPr>
            <w:tcW w:w="907" w:type="dxa"/>
          </w:tcPr>
          <w:p w14:paraId="6A192402" w14:textId="77777777" w:rsidR="00165CFD" w:rsidRDefault="00000000">
            <w:r>
              <w:t>0</w:t>
            </w:r>
          </w:p>
        </w:tc>
        <w:tc>
          <w:tcPr>
            <w:tcW w:w="757" w:type="dxa"/>
          </w:tcPr>
          <w:p w14:paraId="618749C6" w14:textId="77777777" w:rsidR="00165CFD" w:rsidRDefault="00000000">
            <w:r>
              <w:t>0</w:t>
            </w:r>
          </w:p>
        </w:tc>
        <w:tc>
          <w:tcPr>
            <w:tcW w:w="1098" w:type="dxa"/>
          </w:tcPr>
          <w:p w14:paraId="1E262419" w14:textId="77777777" w:rsidR="00165CFD" w:rsidRDefault="00165CFD"/>
        </w:tc>
        <w:tc>
          <w:tcPr>
            <w:tcW w:w="506" w:type="dxa"/>
          </w:tcPr>
          <w:p w14:paraId="38438D87" w14:textId="77777777" w:rsidR="00165CFD" w:rsidRDefault="00000000">
            <w:r>
              <w:t>0</w:t>
            </w:r>
          </w:p>
        </w:tc>
        <w:tc>
          <w:tcPr>
            <w:tcW w:w="506" w:type="dxa"/>
          </w:tcPr>
          <w:p w14:paraId="12994199" w14:textId="77777777" w:rsidR="00165CFD" w:rsidRDefault="00000000">
            <w:r>
              <w:t>0</w:t>
            </w:r>
          </w:p>
        </w:tc>
        <w:tc>
          <w:tcPr>
            <w:tcW w:w="421" w:type="dxa"/>
          </w:tcPr>
          <w:p w14:paraId="1C763DFC" w14:textId="77777777" w:rsidR="00165CFD" w:rsidRDefault="00000000">
            <w:r>
              <w:t>0</w:t>
            </w:r>
          </w:p>
        </w:tc>
        <w:tc>
          <w:tcPr>
            <w:tcW w:w="591" w:type="dxa"/>
          </w:tcPr>
          <w:p w14:paraId="7F34B73F" w14:textId="77777777" w:rsidR="00165CFD" w:rsidRDefault="00000000">
            <w:r>
              <w:t>0</w:t>
            </w:r>
          </w:p>
        </w:tc>
        <w:tc>
          <w:tcPr>
            <w:tcW w:w="1012" w:type="dxa"/>
          </w:tcPr>
          <w:p w14:paraId="2466EFC3" w14:textId="77777777" w:rsidR="00165CFD" w:rsidRDefault="00000000">
            <w:r>
              <w:t>0</w:t>
            </w:r>
          </w:p>
        </w:tc>
        <w:tc>
          <w:tcPr>
            <w:tcW w:w="1264" w:type="dxa"/>
          </w:tcPr>
          <w:p w14:paraId="1C08D9B1" w14:textId="77777777" w:rsidR="00165CFD" w:rsidRDefault="00165CFD"/>
        </w:tc>
        <w:tc>
          <w:tcPr>
            <w:tcW w:w="632" w:type="dxa"/>
          </w:tcPr>
          <w:p w14:paraId="1A942A94" w14:textId="77777777" w:rsidR="00165CFD" w:rsidRDefault="00000000">
            <w:r>
              <w:t>0</w:t>
            </w:r>
          </w:p>
        </w:tc>
        <w:tc>
          <w:tcPr>
            <w:tcW w:w="549" w:type="dxa"/>
          </w:tcPr>
          <w:p w14:paraId="413229FC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3C81878E" w14:textId="77777777" w:rsidR="00165CFD" w:rsidRDefault="00165CFD"/>
        </w:tc>
        <w:tc>
          <w:tcPr>
            <w:tcW w:w="590" w:type="dxa"/>
          </w:tcPr>
          <w:p w14:paraId="503A38B6" w14:textId="77777777" w:rsidR="00165CFD" w:rsidRDefault="00165CFD"/>
        </w:tc>
        <w:tc>
          <w:tcPr>
            <w:tcW w:w="1012" w:type="dxa"/>
          </w:tcPr>
          <w:p w14:paraId="649E8E0F" w14:textId="77777777" w:rsidR="00165CFD" w:rsidRDefault="00000000">
            <w:r>
              <w:t>0</w:t>
            </w:r>
          </w:p>
        </w:tc>
      </w:tr>
      <w:tr w:rsidR="00165CFD" w14:paraId="72351872" w14:textId="77777777">
        <w:trPr>
          <w:gridAfter w:val="4"/>
          <w:wAfter w:w="1022" w:type="dxa"/>
        </w:trPr>
        <w:tc>
          <w:tcPr>
            <w:tcW w:w="674" w:type="dxa"/>
          </w:tcPr>
          <w:p w14:paraId="30BFA2FC" w14:textId="77777777" w:rsidR="00165CFD" w:rsidRDefault="00000000">
            <w:r>
              <w:t>C1</w:t>
            </w:r>
          </w:p>
        </w:tc>
        <w:tc>
          <w:tcPr>
            <w:tcW w:w="1182" w:type="dxa"/>
          </w:tcPr>
          <w:p w14:paraId="42DC6734" w14:textId="77777777" w:rsidR="00165CFD" w:rsidRDefault="00000000">
            <w:r>
              <w:t>Shares underlying DRs</w:t>
            </w:r>
          </w:p>
        </w:tc>
        <w:tc>
          <w:tcPr>
            <w:tcW w:w="674" w:type="dxa"/>
          </w:tcPr>
          <w:p w14:paraId="1C6FFE93" w14:textId="77777777" w:rsidR="00165CFD" w:rsidRDefault="00000000">
            <w:r>
              <w:t>0</w:t>
            </w:r>
          </w:p>
        </w:tc>
        <w:tc>
          <w:tcPr>
            <w:tcW w:w="906" w:type="dxa"/>
          </w:tcPr>
          <w:p w14:paraId="0F860839" w14:textId="77777777" w:rsidR="00165CFD" w:rsidRDefault="00000000">
            <w:r>
              <w:t>0</w:t>
            </w:r>
          </w:p>
        </w:tc>
        <w:tc>
          <w:tcPr>
            <w:tcW w:w="780" w:type="dxa"/>
          </w:tcPr>
          <w:p w14:paraId="23F63CBD" w14:textId="77777777" w:rsidR="00165CFD" w:rsidRDefault="00000000">
            <w:r>
              <w:t>0</w:t>
            </w:r>
          </w:p>
        </w:tc>
        <w:tc>
          <w:tcPr>
            <w:tcW w:w="907" w:type="dxa"/>
          </w:tcPr>
          <w:p w14:paraId="3884E3D2" w14:textId="77777777" w:rsidR="00165CFD" w:rsidRDefault="00000000">
            <w:r>
              <w:t>0</w:t>
            </w:r>
          </w:p>
        </w:tc>
        <w:tc>
          <w:tcPr>
            <w:tcW w:w="757" w:type="dxa"/>
          </w:tcPr>
          <w:p w14:paraId="5D24BBDD" w14:textId="77777777" w:rsidR="00165CFD" w:rsidRDefault="00000000">
            <w:r>
              <w:t>0</w:t>
            </w:r>
          </w:p>
        </w:tc>
        <w:tc>
          <w:tcPr>
            <w:tcW w:w="1098" w:type="dxa"/>
          </w:tcPr>
          <w:p w14:paraId="6547FF8D" w14:textId="77777777" w:rsidR="00165CFD" w:rsidRDefault="00165CFD"/>
        </w:tc>
        <w:tc>
          <w:tcPr>
            <w:tcW w:w="506" w:type="dxa"/>
          </w:tcPr>
          <w:p w14:paraId="16239E24" w14:textId="77777777" w:rsidR="00165CFD" w:rsidRDefault="00000000">
            <w:r>
              <w:t>0</w:t>
            </w:r>
          </w:p>
        </w:tc>
        <w:tc>
          <w:tcPr>
            <w:tcW w:w="506" w:type="dxa"/>
          </w:tcPr>
          <w:p w14:paraId="6F767D5A" w14:textId="77777777" w:rsidR="00165CFD" w:rsidRDefault="00000000">
            <w:r>
              <w:t>0</w:t>
            </w:r>
          </w:p>
        </w:tc>
        <w:tc>
          <w:tcPr>
            <w:tcW w:w="421" w:type="dxa"/>
          </w:tcPr>
          <w:p w14:paraId="2FB3E154" w14:textId="77777777" w:rsidR="00165CFD" w:rsidRDefault="00000000">
            <w:r>
              <w:t>0</w:t>
            </w:r>
          </w:p>
        </w:tc>
        <w:tc>
          <w:tcPr>
            <w:tcW w:w="591" w:type="dxa"/>
          </w:tcPr>
          <w:p w14:paraId="22D82244" w14:textId="77777777" w:rsidR="00165CFD" w:rsidRDefault="00000000">
            <w:r>
              <w:t>0</w:t>
            </w:r>
          </w:p>
        </w:tc>
        <w:tc>
          <w:tcPr>
            <w:tcW w:w="1012" w:type="dxa"/>
          </w:tcPr>
          <w:p w14:paraId="58A760DF" w14:textId="77777777" w:rsidR="00165CFD" w:rsidRDefault="00000000">
            <w:r>
              <w:t>0</w:t>
            </w:r>
          </w:p>
        </w:tc>
        <w:tc>
          <w:tcPr>
            <w:tcW w:w="1264" w:type="dxa"/>
          </w:tcPr>
          <w:p w14:paraId="283C2082" w14:textId="77777777" w:rsidR="00165CFD" w:rsidRDefault="00165CFD"/>
        </w:tc>
        <w:tc>
          <w:tcPr>
            <w:tcW w:w="632" w:type="dxa"/>
          </w:tcPr>
          <w:p w14:paraId="25B7D85F" w14:textId="77777777" w:rsidR="00165CFD" w:rsidRDefault="00000000">
            <w:r>
              <w:t>0</w:t>
            </w:r>
          </w:p>
        </w:tc>
        <w:tc>
          <w:tcPr>
            <w:tcW w:w="549" w:type="dxa"/>
          </w:tcPr>
          <w:p w14:paraId="18F47062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74881818" w14:textId="77777777" w:rsidR="00165CFD" w:rsidRDefault="00165CFD"/>
        </w:tc>
        <w:tc>
          <w:tcPr>
            <w:tcW w:w="590" w:type="dxa"/>
          </w:tcPr>
          <w:p w14:paraId="24114F46" w14:textId="77777777" w:rsidR="00165CFD" w:rsidRDefault="00165CFD"/>
        </w:tc>
        <w:tc>
          <w:tcPr>
            <w:tcW w:w="1012" w:type="dxa"/>
          </w:tcPr>
          <w:p w14:paraId="471B0254" w14:textId="77777777" w:rsidR="00165CFD" w:rsidRDefault="00000000">
            <w:r>
              <w:t>0</w:t>
            </w:r>
          </w:p>
        </w:tc>
      </w:tr>
      <w:tr w:rsidR="00165CFD" w14:paraId="509615C0" w14:textId="77777777">
        <w:trPr>
          <w:gridAfter w:val="4"/>
          <w:wAfter w:w="1022" w:type="dxa"/>
        </w:trPr>
        <w:tc>
          <w:tcPr>
            <w:tcW w:w="674" w:type="dxa"/>
          </w:tcPr>
          <w:p w14:paraId="79F7B5A3" w14:textId="77777777" w:rsidR="00165CFD" w:rsidRDefault="00000000">
            <w:r>
              <w:t>C2</w:t>
            </w:r>
          </w:p>
        </w:tc>
        <w:tc>
          <w:tcPr>
            <w:tcW w:w="1182" w:type="dxa"/>
          </w:tcPr>
          <w:p w14:paraId="2F002188" w14:textId="77777777" w:rsidR="00165CFD" w:rsidRDefault="00000000">
            <w:r>
              <w:t>Shares held by Employee Trusts</w:t>
            </w:r>
          </w:p>
        </w:tc>
        <w:tc>
          <w:tcPr>
            <w:tcW w:w="674" w:type="dxa"/>
          </w:tcPr>
          <w:p w14:paraId="331326DD" w14:textId="77777777" w:rsidR="00165CFD" w:rsidRDefault="00000000">
            <w:r>
              <w:t>0</w:t>
            </w:r>
          </w:p>
        </w:tc>
        <w:tc>
          <w:tcPr>
            <w:tcW w:w="906" w:type="dxa"/>
          </w:tcPr>
          <w:p w14:paraId="00C6B891" w14:textId="77777777" w:rsidR="00165CFD" w:rsidRDefault="00000000">
            <w:r>
              <w:t>0</w:t>
            </w:r>
          </w:p>
        </w:tc>
        <w:tc>
          <w:tcPr>
            <w:tcW w:w="780" w:type="dxa"/>
          </w:tcPr>
          <w:p w14:paraId="62A342B4" w14:textId="77777777" w:rsidR="00165CFD" w:rsidRDefault="00000000">
            <w:r>
              <w:t>0</w:t>
            </w:r>
          </w:p>
        </w:tc>
        <w:tc>
          <w:tcPr>
            <w:tcW w:w="907" w:type="dxa"/>
          </w:tcPr>
          <w:p w14:paraId="2C42DDCB" w14:textId="77777777" w:rsidR="00165CFD" w:rsidRDefault="00000000">
            <w:r>
              <w:t>0</w:t>
            </w:r>
          </w:p>
        </w:tc>
        <w:tc>
          <w:tcPr>
            <w:tcW w:w="757" w:type="dxa"/>
          </w:tcPr>
          <w:p w14:paraId="1C4370FE" w14:textId="77777777" w:rsidR="00165CFD" w:rsidRDefault="00000000">
            <w:r>
              <w:t>0</w:t>
            </w:r>
          </w:p>
        </w:tc>
        <w:tc>
          <w:tcPr>
            <w:tcW w:w="1098" w:type="dxa"/>
          </w:tcPr>
          <w:p w14:paraId="6252753F" w14:textId="77777777" w:rsidR="00165CFD" w:rsidRDefault="00000000">
            <w:r>
              <w:t>0</w:t>
            </w:r>
          </w:p>
        </w:tc>
        <w:tc>
          <w:tcPr>
            <w:tcW w:w="506" w:type="dxa"/>
          </w:tcPr>
          <w:p w14:paraId="1068DBD7" w14:textId="77777777" w:rsidR="00165CFD" w:rsidRDefault="00000000">
            <w:r>
              <w:t>0</w:t>
            </w:r>
          </w:p>
        </w:tc>
        <w:tc>
          <w:tcPr>
            <w:tcW w:w="506" w:type="dxa"/>
          </w:tcPr>
          <w:p w14:paraId="21C67470" w14:textId="77777777" w:rsidR="00165CFD" w:rsidRDefault="00000000">
            <w:r>
              <w:t>0</w:t>
            </w:r>
          </w:p>
        </w:tc>
        <w:tc>
          <w:tcPr>
            <w:tcW w:w="421" w:type="dxa"/>
          </w:tcPr>
          <w:p w14:paraId="556DC268" w14:textId="77777777" w:rsidR="00165CFD" w:rsidRDefault="00000000">
            <w:r>
              <w:t>0</w:t>
            </w:r>
          </w:p>
        </w:tc>
        <w:tc>
          <w:tcPr>
            <w:tcW w:w="591" w:type="dxa"/>
          </w:tcPr>
          <w:p w14:paraId="6EC7E1D3" w14:textId="77777777" w:rsidR="00165CFD" w:rsidRDefault="00000000">
            <w:r>
              <w:t>0</w:t>
            </w:r>
          </w:p>
        </w:tc>
        <w:tc>
          <w:tcPr>
            <w:tcW w:w="1012" w:type="dxa"/>
          </w:tcPr>
          <w:p w14:paraId="052F57E3" w14:textId="77777777" w:rsidR="00165CFD" w:rsidRDefault="00000000">
            <w:r>
              <w:t>0</w:t>
            </w:r>
          </w:p>
        </w:tc>
        <w:tc>
          <w:tcPr>
            <w:tcW w:w="1264" w:type="dxa"/>
          </w:tcPr>
          <w:p w14:paraId="044B593D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59AB2E5C" w14:textId="77777777" w:rsidR="00165CFD" w:rsidRDefault="00000000">
            <w:r>
              <w:t>0</w:t>
            </w:r>
          </w:p>
        </w:tc>
        <w:tc>
          <w:tcPr>
            <w:tcW w:w="549" w:type="dxa"/>
          </w:tcPr>
          <w:p w14:paraId="171E57EA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021F7358" w14:textId="77777777" w:rsidR="00165CFD" w:rsidRDefault="00165CFD"/>
        </w:tc>
        <w:tc>
          <w:tcPr>
            <w:tcW w:w="590" w:type="dxa"/>
          </w:tcPr>
          <w:p w14:paraId="0B98A773" w14:textId="77777777" w:rsidR="00165CFD" w:rsidRDefault="00165CFD"/>
        </w:tc>
        <w:tc>
          <w:tcPr>
            <w:tcW w:w="1012" w:type="dxa"/>
          </w:tcPr>
          <w:p w14:paraId="7A5CAE42" w14:textId="77777777" w:rsidR="00165CFD" w:rsidRDefault="00000000">
            <w:r>
              <w:t>0</w:t>
            </w:r>
          </w:p>
        </w:tc>
      </w:tr>
      <w:tr w:rsidR="00165CFD" w14:paraId="6D0C6520" w14:textId="77777777">
        <w:trPr>
          <w:gridAfter w:val="4"/>
          <w:wAfter w:w="1022" w:type="dxa"/>
        </w:trPr>
        <w:tc>
          <w:tcPr>
            <w:tcW w:w="674" w:type="dxa"/>
          </w:tcPr>
          <w:p w14:paraId="28CD3427" w14:textId="77777777" w:rsidR="00165CFD" w:rsidRDefault="00165CFD"/>
        </w:tc>
        <w:tc>
          <w:tcPr>
            <w:tcW w:w="1182" w:type="dxa"/>
          </w:tcPr>
          <w:p w14:paraId="635687FE" w14:textId="77777777" w:rsidR="00165CFD" w:rsidRDefault="00000000">
            <w:r>
              <w:t>Total</w:t>
            </w:r>
          </w:p>
        </w:tc>
        <w:tc>
          <w:tcPr>
            <w:tcW w:w="674" w:type="dxa"/>
          </w:tcPr>
          <w:p w14:paraId="09AC1496" w14:textId="77777777" w:rsidR="00165CFD" w:rsidRDefault="00000000">
            <w:r>
              <w:t>1664</w:t>
            </w:r>
          </w:p>
        </w:tc>
        <w:tc>
          <w:tcPr>
            <w:tcW w:w="906" w:type="dxa"/>
          </w:tcPr>
          <w:p w14:paraId="299E74E4" w14:textId="77777777" w:rsidR="00165CFD" w:rsidRDefault="00000000">
            <w:r>
              <w:t>22867515</w:t>
            </w:r>
          </w:p>
        </w:tc>
        <w:tc>
          <w:tcPr>
            <w:tcW w:w="780" w:type="dxa"/>
          </w:tcPr>
          <w:p w14:paraId="3EF723B9" w14:textId="77777777" w:rsidR="00165CFD" w:rsidRDefault="00000000">
            <w:r>
              <w:t>0</w:t>
            </w:r>
          </w:p>
        </w:tc>
        <w:tc>
          <w:tcPr>
            <w:tcW w:w="907" w:type="dxa"/>
          </w:tcPr>
          <w:p w14:paraId="2A224255" w14:textId="77777777" w:rsidR="00165CFD" w:rsidRDefault="00000000">
            <w:r>
              <w:t>0</w:t>
            </w:r>
          </w:p>
        </w:tc>
        <w:tc>
          <w:tcPr>
            <w:tcW w:w="757" w:type="dxa"/>
          </w:tcPr>
          <w:p w14:paraId="7F576D59" w14:textId="77777777" w:rsidR="00165CFD" w:rsidRDefault="00000000">
            <w:r>
              <w:t>22867515</w:t>
            </w:r>
          </w:p>
        </w:tc>
        <w:tc>
          <w:tcPr>
            <w:tcW w:w="1098" w:type="dxa"/>
          </w:tcPr>
          <w:p w14:paraId="580AF18E" w14:textId="77777777" w:rsidR="00165CFD" w:rsidRDefault="00000000">
            <w:r>
              <w:t>100</w:t>
            </w:r>
          </w:p>
        </w:tc>
        <w:tc>
          <w:tcPr>
            <w:tcW w:w="506" w:type="dxa"/>
          </w:tcPr>
          <w:p w14:paraId="36E1C91A" w14:textId="77777777" w:rsidR="00165CFD" w:rsidRDefault="00000000">
            <w:r>
              <w:t>22867515</w:t>
            </w:r>
          </w:p>
        </w:tc>
        <w:tc>
          <w:tcPr>
            <w:tcW w:w="506" w:type="dxa"/>
          </w:tcPr>
          <w:p w14:paraId="0EECAF3C" w14:textId="77777777" w:rsidR="00165CFD" w:rsidRDefault="00000000">
            <w:r>
              <w:t>0</w:t>
            </w:r>
          </w:p>
        </w:tc>
        <w:tc>
          <w:tcPr>
            <w:tcW w:w="421" w:type="dxa"/>
          </w:tcPr>
          <w:p w14:paraId="290B3A89" w14:textId="77777777" w:rsidR="00165CFD" w:rsidRDefault="00000000">
            <w:r>
              <w:t>22867515</w:t>
            </w:r>
          </w:p>
        </w:tc>
        <w:tc>
          <w:tcPr>
            <w:tcW w:w="591" w:type="dxa"/>
          </w:tcPr>
          <w:p w14:paraId="2ED153EA" w14:textId="77777777" w:rsidR="00165CFD" w:rsidRDefault="00000000">
            <w:r>
              <w:t>100</w:t>
            </w:r>
          </w:p>
        </w:tc>
        <w:tc>
          <w:tcPr>
            <w:tcW w:w="1012" w:type="dxa"/>
          </w:tcPr>
          <w:p w14:paraId="2F8D100D" w14:textId="77777777" w:rsidR="00165CFD" w:rsidRDefault="00000000">
            <w:r>
              <w:t>0</w:t>
            </w:r>
          </w:p>
        </w:tc>
        <w:tc>
          <w:tcPr>
            <w:tcW w:w="1264" w:type="dxa"/>
          </w:tcPr>
          <w:p w14:paraId="51AD869B" w14:textId="77777777" w:rsidR="00165CFD" w:rsidRDefault="00000000">
            <w:r>
              <w:t>100</w:t>
            </w:r>
          </w:p>
        </w:tc>
        <w:tc>
          <w:tcPr>
            <w:tcW w:w="632" w:type="dxa"/>
          </w:tcPr>
          <w:p w14:paraId="0911D7E1" w14:textId="77777777" w:rsidR="00165CFD" w:rsidRDefault="00000000">
            <w:r>
              <w:t>16843515</w:t>
            </w:r>
          </w:p>
        </w:tc>
        <w:tc>
          <w:tcPr>
            <w:tcW w:w="549" w:type="dxa"/>
          </w:tcPr>
          <w:p w14:paraId="0C9397FA" w14:textId="77777777" w:rsidR="00165CFD" w:rsidRDefault="00000000">
            <w:r>
              <w:t>73.66</w:t>
            </w:r>
          </w:p>
        </w:tc>
        <w:tc>
          <w:tcPr>
            <w:tcW w:w="423" w:type="dxa"/>
          </w:tcPr>
          <w:p w14:paraId="1539FF01" w14:textId="77777777" w:rsidR="00165CFD" w:rsidRDefault="00000000">
            <w:r>
              <w:t>0</w:t>
            </w:r>
          </w:p>
        </w:tc>
        <w:tc>
          <w:tcPr>
            <w:tcW w:w="590" w:type="dxa"/>
          </w:tcPr>
          <w:p w14:paraId="6CF89124" w14:textId="77777777" w:rsidR="00165CFD" w:rsidRDefault="00000000">
            <w:r>
              <w:t>0</w:t>
            </w:r>
          </w:p>
        </w:tc>
        <w:tc>
          <w:tcPr>
            <w:tcW w:w="1012" w:type="dxa"/>
          </w:tcPr>
          <w:p w14:paraId="16E512BC" w14:textId="77777777" w:rsidR="00165CFD" w:rsidRDefault="00000000">
            <w:r>
              <w:t>22867515</w:t>
            </w:r>
          </w:p>
        </w:tc>
      </w:tr>
    </w:tbl>
    <w:p w14:paraId="0F906A9F" w14:textId="77777777" w:rsidR="0018587D" w:rsidRDefault="0018587D">
      <w:pPr>
        <w:sectPr w:rsidR="0018587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5840" w:h="12240" w:orient="landscape"/>
          <w:pgMar w:top="1340" w:right="60" w:bottom="520" w:left="100" w:header="482" w:footer="327" w:gutter="0"/>
          <w:cols w:space="720" w:equalWidth="0">
            <w:col w:w="15680"/>
          </w:cols>
          <w:noEndnote/>
        </w:sectPr>
      </w:pPr>
    </w:p>
    <w:p w14:paraId="3257221D" w14:textId="77777777" w:rsidR="0018587D" w:rsidRDefault="0018587D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14:paraId="53C48FE5" w14:textId="77777777" w:rsidR="0018587D" w:rsidRDefault="0018587D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14:paraId="36D12A78" w14:textId="77777777" w:rsidR="0018587D" w:rsidRDefault="0018587D">
      <w:pPr>
        <w:pStyle w:val="BodyText"/>
        <w:kinsoku w:val="0"/>
        <w:overflowPunct w:val="0"/>
        <w:ind w:left="0" w:firstLine="0"/>
        <w:rPr>
          <w:sz w:val="17"/>
          <w:szCs w:val="17"/>
        </w:rPr>
      </w:pPr>
    </w:p>
    <w:p w14:paraId="1157151D" w14:textId="77777777" w:rsidR="0018587D" w:rsidRDefault="0018587D">
      <w:pPr>
        <w:pStyle w:val="BodyText"/>
        <w:kinsoku w:val="0"/>
        <w:overflowPunct w:val="0"/>
        <w:spacing w:before="69"/>
        <w:ind w:left="3032" w:firstLine="0"/>
        <w:rPr>
          <w:spacing w:val="-1"/>
        </w:rPr>
      </w:pPr>
      <w:r>
        <w:rPr>
          <w:spacing w:val="-1"/>
        </w:rPr>
        <w:t>Table</w:t>
      </w:r>
      <w:r>
        <w:t xml:space="preserve"> II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Promoter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Promoter</w:t>
      </w:r>
      <w:r>
        <w:t xml:space="preserve"> </w:t>
      </w:r>
      <w:r>
        <w:rPr>
          <w:spacing w:val="-1"/>
        </w:rPr>
        <w:t>Group</w:t>
      </w:r>
    </w:p>
    <w:p w14:paraId="54D1B301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629"/>
        <w:gridCol w:w="720"/>
        <w:gridCol w:w="653"/>
        <w:gridCol w:w="900"/>
        <w:gridCol w:w="967"/>
        <w:gridCol w:w="812"/>
        <w:gridCol w:w="900"/>
        <w:gridCol w:w="629"/>
        <w:gridCol w:w="631"/>
        <w:gridCol w:w="449"/>
        <w:gridCol w:w="811"/>
        <w:gridCol w:w="1080"/>
        <w:gridCol w:w="1081"/>
        <w:gridCol w:w="540"/>
        <w:gridCol w:w="540"/>
        <w:gridCol w:w="448"/>
        <w:gridCol w:w="632"/>
        <w:gridCol w:w="1080"/>
      </w:tblGrid>
      <w:tr w:rsidR="0018587D" w14:paraId="5EE16DF8" w14:textId="77777777" w:rsidTr="009175FF">
        <w:trPr>
          <w:trHeight w:hRule="exact" w:val="172"/>
        </w:trPr>
        <w:tc>
          <w:tcPr>
            <w:tcW w:w="468" w:type="dxa"/>
            <w:vMerge w:val="restart"/>
          </w:tcPr>
          <w:p w14:paraId="0BCD136B" w14:textId="77777777" w:rsidR="0018587D" w:rsidRDefault="0018587D"/>
        </w:tc>
        <w:tc>
          <w:tcPr>
            <w:tcW w:w="1400" w:type="dxa"/>
          </w:tcPr>
          <w:p w14:paraId="556EB27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&amp;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629" w:type="dxa"/>
          </w:tcPr>
          <w:p w14:paraId="12C204E2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720" w:type="dxa"/>
          </w:tcPr>
          <w:p w14:paraId="384210A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653" w:type="dxa"/>
          </w:tcPr>
          <w:p w14:paraId="59863D4C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2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900" w:type="dxa"/>
          </w:tcPr>
          <w:p w14:paraId="0DEA69E6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</w:p>
        </w:tc>
        <w:tc>
          <w:tcPr>
            <w:tcW w:w="967" w:type="dxa"/>
          </w:tcPr>
          <w:p w14:paraId="74ED557F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4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812" w:type="dxa"/>
          </w:tcPr>
          <w:p w14:paraId="4FF5EB23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3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</w:p>
        </w:tc>
        <w:tc>
          <w:tcPr>
            <w:tcW w:w="900" w:type="dxa"/>
          </w:tcPr>
          <w:p w14:paraId="284A7D40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40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</w:t>
            </w:r>
            <w:proofErr w:type="spellEnd"/>
          </w:p>
        </w:tc>
        <w:tc>
          <w:tcPr>
            <w:tcW w:w="2520" w:type="dxa"/>
            <w:gridSpan w:val="4"/>
          </w:tcPr>
          <w:p w14:paraId="4CB3CA6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</w:tcPr>
          <w:p w14:paraId="2869B10F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33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1" w:type="dxa"/>
          </w:tcPr>
          <w:p w14:paraId="79BA50C8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26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</w:t>
            </w:r>
            <w:proofErr w:type="spellEnd"/>
          </w:p>
        </w:tc>
        <w:tc>
          <w:tcPr>
            <w:tcW w:w="1080" w:type="dxa"/>
            <w:gridSpan w:val="2"/>
          </w:tcPr>
          <w:p w14:paraId="7BB9FBA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</w:tcPr>
          <w:p w14:paraId="28F8C86F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</w:tcPr>
          <w:p w14:paraId="6B2E00C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</w:tr>
      <w:tr w:rsidR="0018587D" w14:paraId="24C3A002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0944B79C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</w:p>
        </w:tc>
        <w:tc>
          <w:tcPr>
            <w:tcW w:w="1400" w:type="dxa"/>
          </w:tcPr>
          <w:p w14:paraId="2C44A07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the</w:t>
            </w:r>
          </w:p>
        </w:tc>
        <w:tc>
          <w:tcPr>
            <w:tcW w:w="629" w:type="dxa"/>
            <w:vMerge w:val="restart"/>
          </w:tcPr>
          <w:p w14:paraId="5FCC789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720" w:type="dxa"/>
          </w:tcPr>
          <w:p w14:paraId="423B8C7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3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</w:p>
        </w:tc>
        <w:tc>
          <w:tcPr>
            <w:tcW w:w="653" w:type="dxa"/>
          </w:tcPr>
          <w:p w14:paraId="0188162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</w:p>
        </w:tc>
        <w:tc>
          <w:tcPr>
            <w:tcW w:w="900" w:type="dxa"/>
          </w:tcPr>
          <w:p w14:paraId="5CC7CCF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9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67" w:type="dxa"/>
          </w:tcPr>
          <w:p w14:paraId="780EC29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812" w:type="dxa"/>
          </w:tcPr>
          <w:p w14:paraId="694B521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</w:p>
        </w:tc>
        <w:tc>
          <w:tcPr>
            <w:tcW w:w="900" w:type="dxa"/>
          </w:tcPr>
          <w:p w14:paraId="09997B0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2520" w:type="dxa"/>
            <w:gridSpan w:val="4"/>
          </w:tcPr>
          <w:p w14:paraId="60125FC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46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0" w:type="dxa"/>
          </w:tcPr>
          <w:p w14:paraId="3BF0A4F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1" w:type="dxa"/>
          </w:tcPr>
          <w:p w14:paraId="19F56B8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5"/>
            </w:pP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a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1080" w:type="dxa"/>
            <w:gridSpan w:val="2"/>
          </w:tcPr>
          <w:p w14:paraId="7729EA2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  <w:gridSpan w:val="2"/>
          </w:tcPr>
          <w:p w14:paraId="1E0A015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</w:tcPr>
          <w:p w14:paraId="00E3230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</w:tr>
      <w:tr w:rsidR="0018587D" w14:paraId="1F05172E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7FDE25B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</w:p>
        </w:tc>
        <w:tc>
          <w:tcPr>
            <w:tcW w:w="1400" w:type="dxa"/>
          </w:tcPr>
          <w:p w14:paraId="085AFE7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</w:tc>
        <w:tc>
          <w:tcPr>
            <w:tcW w:w="629" w:type="dxa"/>
            <w:vMerge/>
          </w:tcPr>
          <w:p w14:paraId="25E211C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</w:p>
        </w:tc>
        <w:tc>
          <w:tcPr>
            <w:tcW w:w="720" w:type="dxa"/>
          </w:tcPr>
          <w:p w14:paraId="6CD199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</w:p>
        </w:tc>
        <w:tc>
          <w:tcPr>
            <w:tcW w:w="653" w:type="dxa"/>
          </w:tcPr>
          <w:p w14:paraId="4005128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</w:p>
        </w:tc>
        <w:tc>
          <w:tcPr>
            <w:tcW w:w="900" w:type="dxa"/>
          </w:tcPr>
          <w:p w14:paraId="1DA4978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3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67" w:type="dxa"/>
          </w:tcPr>
          <w:p w14:paraId="4E56627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</w:p>
        </w:tc>
        <w:tc>
          <w:tcPr>
            <w:tcW w:w="812" w:type="dxa"/>
          </w:tcPr>
          <w:p w14:paraId="630B9D0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0" w:type="dxa"/>
          </w:tcPr>
          <w:p w14:paraId="4F94322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calculate</w:t>
            </w:r>
          </w:p>
        </w:tc>
        <w:tc>
          <w:tcPr>
            <w:tcW w:w="2520" w:type="dxa"/>
            <w:gridSpan w:val="4"/>
            <w:vMerge w:val="restart"/>
          </w:tcPr>
          <w:p w14:paraId="0354810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80" w:type="dxa"/>
          </w:tcPr>
          <w:p w14:paraId="5BE767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Underlying</w:t>
            </w:r>
          </w:p>
        </w:tc>
        <w:tc>
          <w:tcPr>
            <w:tcW w:w="1081" w:type="dxa"/>
          </w:tcPr>
          <w:p w14:paraId="57769D2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</w:p>
        </w:tc>
        <w:tc>
          <w:tcPr>
            <w:tcW w:w="1080" w:type="dxa"/>
            <w:gridSpan w:val="2"/>
          </w:tcPr>
          <w:p w14:paraId="7C78D87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  <w:gridSpan w:val="2"/>
          </w:tcPr>
          <w:p w14:paraId="4315E0A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80" w:type="dxa"/>
          </w:tcPr>
          <w:p w14:paraId="3958CED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</w:tr>
      <w:tr w:rsidR="0018587D" w14:paraId="34D073C6" w14:textId="77777777" w:rsidTr="009175FF">
        <w:trPr>
          <w:trHeight w:hRule="exact" w:val="160"/>
        </w:trPr>
        <w:tc>
          <w:tcPr>
            <w:tcW w:w="468" w:type="dxa"/>
            <w:vMerge/>
          </w:tcPr>
          <w:p w14:paraId="2157153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</w:p>
        </w:tc>
        <w:tc>
          <w:tcPr>
            <w:tcW w:w="1400" w:type="dxa"/>
            <w:vMerge w:val="restart"/>
          </w:tcPr>
          <w:p w14:paraId="24D54F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629" w:type="dxa"/>
            <w:vMerge/>
          </w:tcPr>
          <w:p w14:paraId="2653B7E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720" w:type="dxa"/>
            <w:vMerge w:val="restart"/>
          </w:tcPr>
          <w:p w14:paraId="74C3B79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53" w:type="dxa"/>
          </w:tcPr>
          <w:p w14:paraId="13671A6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</w:p>
        </w:tc>
        <w:tc>
          <w:tcPr>
            <w:tcW w:w="900" w:type="dxa"/>
          </w:tcPr>
          <w:p w14:paraId="756D000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67" w:type="dxa"/>
          </w:tcPr>
          <w:p w14:paraId="71A76DE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812" w:type="dxa"/>
          </w:tcPr>
          <w:p w14:paraId="3F31055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0" w:type="dxa"/>
          </w:tcPr>
          <w:p w14:paraId="56A60E1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</w:p>
        </w:tc>
        <w:tc>
          <w:tcPr>
            <w:tcW w:w="2520" w:type="dxa"/>
            <w:gridSpan w:val="4"/>
            <w:vMerge/>
          </w:tcPr>
          <w:p w14:paraId="3B77EA3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</w:p>
        </w:tc>
        <w:tc>
          <w:tcPr>
            <w:tcW w:w="1080" w:type="dxa"/>
          </w:tcPr>
          <w:p w14:paraId="02601F1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081" w:type="dxa"/>
          </w:tcPr>
          <w:p w14:paraId="3C964FB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</w:p>
        </w:tc>
        <w:tc>
          <w:tcPr>
            <w:tcW w:w="1080" w:type="dxa"/>
            <w:gridSpan w:val="2"/>
            <w:vMerge w:val="restart"/>
          </w:tcPr>
          <w:p w14:paraId="6D7BD69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80" w:type="dxa"/>
            <w:gridSpan w:val="2"/>
          </w:tcPr>
          <w:p w14:paraId="42E49D4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80" w:type="dxa"/>
          </w:tcPr>
          <w:p w14:paraId="577168D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</w:tr>
      <w:tr w:rsidR="0018587D" w14:paraId="1DEF6BC2" w14:textId="77777777" w:rsidTr="009175FF">
        <w:trPr>
          <w:trHeight w:hRule="exact" w:val="162"/>
        </w:trPr>
        <w:tc>
          <w:tcPr>
            <w:tcW w:w="468" w:type="dxa"/>
            <w:vMerge/>
          </w:tcPr>
          <w:p w14:paraId="3BF6411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1400" w:type="dxa"/>
            <w:vMerge/>
          </w:tcPr>
          <w:p w14:paraId="712B876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629" w:type="dxa"/>
            <w:vMerge/>
          </w:tcPr>
          <w:p w14:paraId="2DF6BD9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720" w:type="dxa"/>
            <w:vMerge/>
          </w:tcPr>
          <w:p w14:paraId="6DD4C3E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653" w:type="dxa"/>
          </w:tcPr>
          <w:p w14:paraId="166BE0D7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0" w:type="dxa"/>
          </w:tcPr>
          <w:p w14:paraId="439D57D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67" w:type="dxa"/>
          </w:tcPr>
          <w:p w14:paraId="0640CF9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8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812" w:type="dxa"/>
          </w:tcPr>
          <w:p w14:paraId="7F68BBED" w14:textId="77777777" w:rsidR="0018587D" w:rsidRDefault="0018587D">
            <w:pPr>
              <w:pStyle w:val="TableParagraph"/>
              <w:kinsoku w:val="0"/>
              <w:overflowPunct w:val="0"/>
              <w:spacing w:line="152" w:lineRule="exact"/>
              <w:ind w:left="229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</w:rPr>
              <w:t>(VII</w:t>
            </w:r>
            <w:r>
              <w:rPr>
                <w:rFonts w:ascii="Arial" w:hAnsi="Arial" w:cs="Arial"/>
                <w:b/>
                <w:b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=</w:t>
            </w:r>
          </w:p>
        </w:tc>
        <w:tc>
          <w:tcPr>
            <w:tcW w:w="900" w:type="dxa"/>
          </w:tcPr>
          <w:p w14:paraId="6FFE7EC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520" w:type="dxa"/>
            <w:gridSpan w:val="4"/>
            <w:vMerge/>
          </w:tcPr>
          <w:p w14:paraId="1151EEDC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</w:p>
        </w:tc>
        <w:tc>
          <w:tcPr>
            <w:tcW w:w="1080" w:type="dxa"/>
          </w:tcPr>
          <w:p w14:paraId="0F4536AE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081" w:type="dxa"/>
          </w:tcPr>
          <w:p w14:paraId="6D4F72F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080" w:type="dxa"/>
            <w:gridSpan w:val="2"/>
            <w:vMerge/>
          </w:tcPr>
          <w:p w14:paraId="1BFB8CE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</w:p>
        </w:tc>
        <w:tc>
          <w:tcPr>
            <w:tcW w:w="1080" w:type="dxa"/>
            <w:gridSpan w:val="2"/>
          </w:tcPr>
          <w:p w14:paraId="1C598C4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80" w:type="dxa"/>
          </w:tcPr>
          <w:p w14:paraId="326669A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</w:tr>
      <w:tr w:rsidR="0018587D" w14:paraId="3850CA36" w14:textId="77777777" w:rsidTr="009175FF">
        <w:trPr>
          <w:trHeight w:hRule="exact" w:val="162"/>
        </w:trPr>
        <w:tc>
          <w:tcPr>
            <w:tcW w:w="468" w:type="dxa"/>
            <w:vMerge/>
          </w:tcPr>
          <w:p w14:paraId="0505A747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1400" w:type="dxa"/>
            <w:vMerge/>
          </w:tcPr>
          <w:p w14:paraId="44EF124E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29" w:type="dxa"/>
            <w:vMerge/>
          </w:tcPr>
          <w:p w14:paraId="229E071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720" w:type="dxa"/>
            <w:vMerge/>
          </w:tcPr>
          <w:p w14:paraId="2381CAA7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53" w:type="dxa"/>
          </w:tcPr>
          <w:p w14:paraId="45483A57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13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900" w:type="dxa"/>
            <w:vMerge w:val="restart"/>
          </w:tcPr>
          <w:p w14:paraId="7EF2F4FE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67" w:type="dxa"/>
            <w:vMerge w:val="restart"/>
          </w:tcPr>
          <w:p w14:paraId="49ADA8DD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812" w:type="dxa"/>
            <w:vMerge w:val="restart"/>
          </w:tcPr>
          <w:p w14:paraId="2633F20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IV+V+VI)</w:t>
            </w:r>
          </w:p>
        </w:tc>
        <w:tc>
          <w:tcPr>
            <w:tcW w:w="900" w:type="dxa"/>
          </w:tcPr>
          <w:p w14:paraId="31D9359C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8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</w:tc>
        <w:tc>
          <w:tcPr>
            <w:tcW w:w="2520" w:type="dxa"/>
            <w:gridSpan w:val="4"/>
            <w:vMerge/>
          </w:tcPr>
          <w:p w14:paraId="74EA828D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84"/>
            </w:pPr>
          </w:p>
        </w:tc>
        <w:tc>
          <w:tcPr>
            <w:tcW w:w="1080" w:type="dxa"/>
          </w:tcPr>
          <w:p w14:paraId="639F561A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1" w:type="dxa"/>
          </w:tcPr>
          <w:p w14:paraId="72B71F73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  <w:vMerge/>
          </w:tcPr>
          <w:p w14:paraId="763E7037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</w:pPr>
          </w:p>
        </w:tc>
        <w:tc>
          <w:tcPr>
            <w:tcW w:w="1080" w:type="dxa"/>
            <w:gridSpan w:val="2"/>
          </w:tcPr>
          <w:p w14:paraId="5463EE7B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80" w:type="dxa"/>
          </w:tcPr>
          <w:p w14:paraId="18C0D24E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</w:tr>
      <w:tr w:rsidR="0018587D" w14:paraId="78B74044" w14:textId="77777777" w:rsidTr="009175FF">
        <w:trPr>
          <w:trHeight w:hRule="exact" w:val="162"/>
        </w:trPr>
        <w:tc>
          <w:tcPr>
            <w:tcW w:w="468" w:type="dxa"/>
            <w:vMerge/>
          </w:tcPr>
          <w:p w14:paraId="0E6A4539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1400" w:type="dxa"/>
            <w:vMerge/>
          </w:tcPr>
          <w:p w14:paraId="1DEE59C0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629" w:type="dxa"/>
            <w:vMerge/>
          </w:tcPr>
          <w:p w14:paraId="5BF5DD82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720" w:type="dxa"/>
            <w:vMerge/>
          </w:tcPr>
          <w:p w14:paraId="023FBE5D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653" w:type="dxa"/>
          </w:tcPr>
          <w:p w14:paraId="6276AC1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</w:p>
        </w:tc>
        <w:tc>
          <w:tcPr>
            <w:tcW w:w="900" w:type="dxa"/>
            <w:vMerge/>
          </w:tcPr>
          <w:p w14:paraId="7DB57C1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67" w:type="dxa"/>
            <w:vMerge/>
          </w:tcPr>
          <w:p w14:paraId="3666B85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812" w:type="dxa"/>
            <w:vMerge/>
          </w:tcPr>
          <w:p w14:paraId="1DBA421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00" w:type="dxa"/>
          </w:tcPr>
          <w:p w14:paraId="0D852799" w14:textId="77777777" w:rsidR="0018587D" w:rsidRDefault="0018587D"/>
        </w:tc>
        <w:tc>
          <w:tcPr>
            <w:tcW w:w="1709" w:type="dxa"/>
            <w:gridSpan w:val="3"/>
            <w:vMerge w:val="restart"/>
          </w:tcPr>
          <w:p w14:paraId="484CCC82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7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811" w:type="dxa"/>
            <w:vMerge w:val="restart"/>
          </w:tcPr>
          <w:p w14:paraId="454E6C58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33" w:right="13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80" w:type="dxa"/>
          </w:tcPr>
          <w:p w14:paraId="6C9F52FE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9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including</w:t>
            </w:r>
            <w:proofErr w:type="gramEnd"/>
          </w:p>
        </w:tc>
        <w:tc>
          <w:tcPr>
            <w:tcW w:w="1081" w:type="dxa"/>
          </w:tcPr>
          <w:p w14:paraId="373FD11C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540" w:type="dxa"/>
            <w:vMerge w:val="restart"/>
          </w:tcPr>
          <w:p w14:paraId="2645FC4F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76" w:right="155" w:hanging="2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40" w:type="dxa"/>
            <w:vMerge w:val="restart"/>
          </w:tcPr>
          <w:p w14:paraId="65ED3412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57F37A6B" w14:textId="77777777" w:rsidR="0018587D" w:rsidRDefault="0018587D">
            <w:pPr>
              <w:pStyle w:val="TableParagraph"/>
              <w:kinsoku w:val="0"/>
              <w:overflowPunct w:val="0"/>
              <w:ind w:left="104" w:right="113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448" w:type="dxa"/>
            <w:vMerge w:val="restart"/>
          </w:tcPr>
          <w:p w14:paraId="32AC3995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31" w:right="109" w:hanging="2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632" w:type="dxa"/>
            <w:vMerge w:val="restart"/>
          </w:tcPr>
          <w:p w14:paraId="1429D363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239F30AB" w14:textId="77777777" w:rsidR="0018587D" w:rsidRDefault="0018587D">
            <w:pPr>
              <w:pStyle w:val="TableParagraph"/>
              <w:kinsoku w:val="0"/>
              <w:overflowPunct w:val="0"/>
              <w:ind w:left="104" w:right="108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1080" w:type="dxa"/>
            <w:vMerge w:val="restart"/>
          </w:tcPr>
          <w:p w14:paraId="2D1AD05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</w:tr>
      <w:tr w:rsidR="0018587D" w14:paraId="5A629717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2929666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1400" w:type="dxa"/>
            <w:vMerge/>
          </w:tcPr>
          <w:p w14:paraId="344AD822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29" w:type="dxa"/>
            <w:vMerge/>
          </w:tcPr>
          <w:p w14:paraId="3652723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720" w:type="dxa"/>
            <w:vMerge/>
          </w:tcPr>
          <w:p w14:paraId="13F43DA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53" w:type="dxa"/>
            <w:vMerge w:val="restart"/>
          </w:tcPr>
          <w:p w14:paraId="1BED5CA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900" w:type="dxa"/>
            <w:vMerge/>
          </w:tcPr>
          <w:p w14:paraId="7C081C4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67" w:type="dxa"/>
            <w:vMerge/>
          </w:tcPr>
          <w:p w14:paraId="5E30BC2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812" w:type="dxa"/>
            <w:vMerge/>
          </w:tcPr>
          <w:p w14:paraId="0EB0378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00" w:type="dxa"/>
          </w:tcPr>
          <w:p w14:paraId="194E47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709" w:type="dxa"/>
            <w:gridSpan w:val="3"/>
            <w:vMerge/>
          </w:tcPr>
          <w:p w14:paraId="6B121CF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</w:pPr>
          </w:p>
        </w:tc>
        <w:tc>
          <w:tcPr>
            <w:tcW w:w="811" w:type="dxa"/>
            <w:vMerge/>
          </w:tcPr>
          <w:p w14:paraId="30EE920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</w:pPr>
          </w:p>
        </w:tc>
        <w:tc>
          <w:tcPr>
            <w:tcW w:w="1080" w:type="dxa"/>
          </w:tcPr>
          <w:p w14:paraId="4B646C3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081" w:type="dxa"/>
          </w:tcPr>
          <w:p w14:paraId="6698156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</w:p>
        </w:tc>
        <w:tc>
          <w:tcPr>
            <w:tcW w:w="540" w:type="dxa"/>
            <w:vMerge/>
          </w:tcPr>
          <w:p w14:paraId="7379FCB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540" w:type="dxa"/>
            <w:vMerge/>
          </w:tcPr>
          <w:p w14:paraId="29DFD7D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448" w:type="dxa"/>
            <w:vMerge/>
          </w:tcPr>
          <w:p w14:paraId="0B67F5C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32" w:type="dxa"/>
            <w:vMerge/>
          </w:tcPr>
          <w:p w14:paraId="2E4D70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1080" w:type="dxa"/>
            <w:vMerge/>
          </w:tcPr>
          <w:p w14:paraId="6BEC115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</w:tr>
      <w:tr w:rsidR="0018587D" w14:paraId="6452315D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134B2EB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1400" w:type="dxa"/>
            <w:vMerge/>
          </w:tcPr>
          <w:p w14:paraId="464AEDE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29" w:type="dxa"/>
            <w:vMerge/>
          </w:tcPr>
          <w:p w14:paraId="43959A3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720" w:type="dxa"/>
            <w:vMerge/>
          </w:tcPr>
          <w:p w14:paraId="5D4963D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53" w:type="dxa"/>
            <w:vMerge/>
          </w:tcPr>
          <w:p w14:paraId="63888D6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900" w:type="dxa"/>
            <w:vMerge/>
          </w:tcPr>
          <w:p w14:paraId="08A618F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967" w:type="dxa"/>
            <w:vMerge/>
          </w:tcPr>
          <w:p w14:paraId="67178B9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812" w:type="dxa"/>
            <w:vMerge/>
          </w:tcPr>
          <w:p w14:paraId="0D525ED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900" w:type="dxa"/>
          </w:tcPr>
          <w:p w14:paraId="2C0C5EA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709" w:type="dxa"/>
            <w:gridSpan w:val="3"/>
            <w:vMerge/>
          </w:tcPr>
          <w:p w14:paraId="719807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811" w:type="dxa"/>
            <w:vMerge/>
          </w:tcPr>
          <w:p w14:paraId="706998F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1080" w:type="dxa"/>
            <w:vMerge w:val="restart"/>
          </w:tcPr>
          <w:p w14:paraId="1E1DD76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81" w:type="dxa"/>
          </w:tcPr>
          <w:p w14:paraId="79DC7F2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14:paraId="1B05D52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540" w:type="dxa"/>
            <w:vMerge/>
          </w:tcPr>
          <w:p w14:paraId="49CE190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448" w:type="dxa"/>
            <w:vMerge/>
          </w:tcPr>
          <w:p w14:paraId="02A3B4D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32" w:type="dxa"/>
            <w:vMerge/>
          </w:tcPr>
          <w:p w14:paraId="5D5D103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080" w:type="dxa"/>
            <w:vMerge/>
          </w:tcPr>
          <w:p w14:paraId="5643063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</w:tr>
      <w:tr w:rsidR="0018587D" w14:paraId="306CE39E" w14:textId="77777777" w:rsidTr="009175FF">
        <w:trPr>
          <w:trHeight w:hRule="exact" w:val="56"/>
        </w:trPr>
        <w:tc>
          <w:tcPr>
            <w:tcW w:w="468" w:type="dxa"/>
            <w:vMerge/>
          </w:tcPr>
          <w:p w14:paraId="403C9E4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400" w:type="dxa"/>
            <w:vMerge/>
          </w:tcPr>
          <w:p w14:paraId="70907C9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29" w:type="dxa"/>
            <w:vMerge/>
          </w:tcPr>
          <w:p w14:paraId="7209215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720" w:type="dxa"/>
            <w:vMerge/>
          </w:tcPr>
          <w:p w14:paraId="6351217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53" w:type="dxa"/>
            <w:vMerge/>
          </w:tcPr>
          <w:p w14:paraId="3A7E56E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/>
          </w:tcPr>
          <w:p w14:paraId="1BD8D95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67" w:type="dxa"/>
            <w:vMerge/>
          </w:tcPr>
          <w:p w14:paraId="691707B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812" w:type="dxa"/>
            <w:vMerge/>
          </w:tcPr>
          <w:p w14:paraId="338FF64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 w:val="restart"/>
          </w:tcPr>
          <w:p w14:paraId="34E728B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1709" w:type="dxa"/>
            <w:gridSpan w:val="3"/>
            <w:vMerge/>
          </w:tcPr>
          <w:p w14:paraId="23115C5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811" w:type="dxa"/>
            <w:vMerge/>
          </w:tcPr>
          <w:p w14:paraId="6C10D6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1080" w:type="dxa"/>
            <w:vMerge/>
          </w:tcPr>
          <w:p w14:paraId="5CF4F18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1081" w:type="dxa"/>
            <w:vMerge w:val="restart"/>
          </w:tcPr>
          <w:p w14:paraId="3BE3CEC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</w:p>
        </w:tc>
        <w:tc>
          <w:tcPr>
            <w:tcW w:w="540" w:type="dxa"/>
            <w:vMerge/>
          </w:tcPr>
          <w:p w14:paraId="2D81256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540" w:type="dxa"/>
            <w:vMerge/>
          </w:tcPr>
          <w:p w14:paraId="4E84AA3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8" w:type="dxa"/>
            <w:vMerge/>
          </w:tcPr>
          <w:p w14:paraId="5283235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2" w:type="dxa"/>
            <w:vMerge/>
          </w:tcPr>
          <w:p w14:paraId="0BEF001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  <w:vMerge/>
          </w:tcPr>
          <w:p w14:paraId="6AE3637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</w:tr>
      <w:tr w:rsidR="0018587D" w14:paraId="1BF60B73" w14:textId="77777777" w:rsidTr="009175FF">
        <w:trPr>
          <w:trHeight w:hRule="exact" w:val="104"/>
        </w:trPr>
        <w:tc>
          <w:tcPr>
            <w:tcW w:w="468" w:type="dxa"/>
            <w:vMerge/>
          </w:tcPr>
          <w:p w14:paraId="5C64EE3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400" w:type="dxa"/>
            <w:vMerge/>
          </w:tcPr>
          <w:p w14:paraId="2713178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/>
          </w:tcPr>
          <w:p w14:paraId="2279AF2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720" w:type="dxa"/>
            <w:vMerge/>
          </w:tcPr>
          <w:p w14:paraId="3141CF6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53" w:type="dxa"/>
            <w:vMerge/>
          </w:tcPr>
          <w:p w14:paraId="44BE608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568A317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67" w:type="dxa"/>
            <w:vMerge/>
          </w:tcPr>
          <w:p w14:paraId="0E99CB2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812" w:type="dxa"/>
            <w:vMerge/>
          </w:tcPr>
          <w:p w14:paraId="3D134DD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289F080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 w:val="restart"/>
          </w:tcPr>
          <w:p w14:paraId="7804C2B8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58" w:right="124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631" w:type="dxa"/>
            <w:vMerge w:val="restart"/>
          </w:tcPr>
          <w:p w14:paraId="69AF118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60" w:right="123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49" w:type="dxa"/>
            <w:vMerge w:val="restart"/>
          </w:tcPr>
          <w:p w14:paraId="7C40CF58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811" w:type="dxa"/>
            <w:vMerge/>
          </w:tcPr>
          <w:p w14:paraId="5D5F589B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2DD7130B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  <w:vMerge/>
          </w:tcPr>
          <w:p w14:paraId="2F02539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074D32A8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379CFAFF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8" w:type="dxa"/>
            <w:vMerge/>
          </w:tcPr>
          <w:p w14:paraId="1C55E9AC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2" w:type="dxa"/>
            <w:vMerge/>
          </w:tcPr>
          <w:p w14:paraId="26F2279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32E5262B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</w:tr>
      <w:tr w:rsidR="0018587D" w14:paraId="42A36892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49220DB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400" w:type="dxa"/>
            <w:vMerge/>
          </w:tcPr>
          <w:p w14:paraId="3A754EF8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416354FD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720" w:type="dxa"/>
            <w:vMerge/>
          </w:tcPr>
          <w:p w14:paraId="1AC0400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53" w:type="dxa"/>
            <w:vMerge/>
          </w:tcPr>
          <w:p w14:paraId="5C654FBE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35B107E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67" w:type="dxa"/>
            <w:vMerge/>
          </w:tcPr>
          <w:p w14:paraId="63885D77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2" w:type="dxa"/>
            <w:vMerge/>
          </w:tcPr>
          <w:p w14:paraId="01767B7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396A766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444CBA1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1" w:type="dxa"/>
            <w:vMerge/>
          </w:tcPr>
          <w:p w14:paraId="4E8BC88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9" w:type="dxa"/>
            <w:vMerge/>
          </w:tcPr>
          <w:p w14:paraId="63993B3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1" w:type="dxa"/>
            <w:vMerge/>
          </w:tcPr>
          <w:p w14:paraId="088161BC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668F17F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</w:tcPr>
          <w:p w14:paraId="1A97B1E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</w:p>
        </w:tc>
        <w:tc>
          <w:tcPr>
            <w:tcW w:w="540" w:type="dxa"/>
            <w:vMerge/>
          </w:tcPr>
          <w:p w14:paraId="488FD95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540" w:type="dxa"/>
            <w:vMerge/>
          </w:tcPr>
          <w:p w14:paraId="51916E7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8" w:type="dxa"/>
            <w:vMerge/>
          </w:tcPr>
          <w:p w14:paraId="53489EB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2" w:type="dxa"/>
            <w:vMerge/>
          </w:tcPr>
          <w:p w14:paraId="23FE46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6CDBADB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</w:tr>
      <w:tr w:rsidR="0018587D" w14:paraId="5166CFB6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11EF79E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400" w:type="dxa"/>
            <w:vMerge/>
          </w:tcPr>
          <w:p w14:paraId="2B23D2E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185FC9A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720" w:type="dxa"/>
            <w:vMerge/>
          </w:tcPr>
          <w:p w14:paraId="2DC7F9A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53" w:type="dxa"/>
            <w:vMerge/>
          </w:tcPr>
          <w:p w14:paraId="6BC1BB1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0233FE8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67" w:type="dxa"/>
            <w:vMerge/>
          </w:tcPr>
          <w:p w14:paraId="1FB88DD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2" w:type="dxa"/>
            <w:vMerge/>
          </w:tcPr>
          <w:p w14:paraId="062609D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7C541EF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4235143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1" w:type="dxa"/>
            <w:vMerge/>
          </w:tcPr>
          <w:p w14:paraId="09547EA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9" w:type="dxa"/>
            <w:vMerge/>
          </w:tcPr>
          <w:p w14:paraId="098AD6B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1" w:type="dxa"/>
            <w:vMerge/>
          </w:tcPr>
          <w:p w14:paraId="2E5CA18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32AD402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1" w:type="dxa"/>
          </w:tcPr>
          <w:p w14:paraId="3B8249D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540" w:type="dxa"/>
            <w:vMerge/>
          </w:tcPr>
          <w:p w14:paraId="1058AA9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540" w:type="dxa"/>
            <w:vMerge/>
          </w:tcPr>
          <w:p w14:paraId="3495D7C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8" w:type="dxa"/>
            <w:vMerge/>
          </w:tcPr>
          <w:p w14:paraId="73847E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2" w:type="dxa"/>
            <w:vMerge/>
          </w:tcPr>
          <w:p w14:paraId="3CFAD84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7E48FEE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</w:tr>
      <w:tr w:rsidR="0018587D" w14:paraId="7A5164F9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703B48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400" w:type="dxa"/>
            <w:vMerge/>
          </w:tcPr>
          <w:p w14:paraId="2D4C65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66D7002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720" w:type="dxa"/>
            <w:vMerge/>
          </w:tcPr>
          <w:p w14:paraId="612CE4E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53" w:type="dxa"/>
            <w:vMerge/>
          </w:tcPr>
          <w:p w14:paraId="12574A5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39CCABB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67" w:type="dxa"/>
            <w:vMerge/>
          </w:tcPr>
          <w:p w14:paraId="7BE3CAA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2" w:type="dxa"/>
            <w:vMerge/>
          </w:tcPr>
          <w:p w14:paraId="6CE2D76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556DE61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7420638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1" w:type="dxa"/>
            <w:vMerge/>
          </w:tcPr>
          <w:p w14:paraId="19964EB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9" w:type="dxa"/>
            <w:vMerge/>
          </w:tcPr>
          <w:p w14:paraId="3655957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1" w:type="dxa"/>
            <w:vMerge/>
          </w:tcPr>
          <w:p w14:paraId="0C540D2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0F88CA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1" w:type="dxa"/>
          </w:tcPr>
          <w:p w14:paraId="0DD951E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540" w:type="dxa"/>
            <w:vMerge/>
          </w:tcPr>
          <w:p w14:paraId="6527B13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540" w:type="dxa"/>
            <w:vMerge/>
          </w:tcPr>
          <w:p w14:paraId="3EC6112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8" w:type="dxa"/>
            <w:vMerge/>
          </w:tcPr>
          <w:p w14:paraId="4F8BCE6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2" w:type="dxa"/>
            <w:vMerge/>
          </w:tcPr>
          <w:p w14:paraId="417AB7E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1BED513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</w:tr>
      <w:tr w:rsidR="0018587D" w14:paraId="41E81D87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1F9B94E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400" w:type="dxa"/>
            <w:vMerge/>
          </w:tcPr>
          <w:p w14:paraId="2EAD14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40F09D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720" w:type="dxa"/>
            <w:vMerge/>
          </w:tcPr>
          <w:p w14:paraId="69D31A3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53" w:type="dxa"/>
            <w:vMerge/>
          </w:tcPr>
          <w:p w14:paraId="62A1606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63FB767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67" w:type="dxa"/>
            <w:vMerge/>
          </w:tcPr>
          <w:p w14:paraId="40FD0F3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2" w:type="dxa"/>
            <w:vMerge/>
          </w:tcPr>
          <w:p w14:paraId="473DBC9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2678161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67F43D2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1" w:type="dxa"/>
            <w:vMerge/>
          </w:tcPr>
          <w:p w14:paraId="1FDB085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9" w:type="dxa"/>
            <w:vMerge/>
          </w:tcPr>
          <w:p w14:paraId="30DBBF2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1" w:type="dxa"/>
            <w:vMerge/>
          </w:tcPr>
          <w:p w14:paraId="79413B4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568C9D5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1" w:type="dxa"/>
          </w:tcPr>
          <w:p w14:paraId="6B7BE3A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=</w:t>
            </w:r>
          </w:p>
        </w:tc>
        <w:tc>
          <w:tcPr>
            <w:tcW w:w="540" w:type="dxa"/>
            <w:vMerge/>
          </w:tcPr>
          <w:p w14:paraId="0AD92C2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540" w:type="dxa"/>
            <w:vMerge/>
          </w:tcPr>
          <w:p w14:paraId="487E92C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448" w:type="dxa"/>
            <w:vMerge/>
          </w:tcPr>
          <w:p w14:paraId="3AD1BD4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32" w:type="dxa"/>
            <w:vMerge/>
          </w:tcPr>
          <w:p w14:paraId="1B561BB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080" w:type="dxa"/>
            <w:vMerge/>
          </w:tcPr>
          <w:p w14:paraId="5172F32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</w:tr>
      <w:tr w:rsidR="0018587D" w14:paraId="5F3650E3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00C19A8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400" w:type="dxa"/>
            <w:vMerge/>
          </w:tcPr>
          <w:p w14:paraId="1E515E9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29" w:type="dxa"/>
            <w:vMerge/>
          </w:tcPr>
          <w:p w14:paraId="32A6C03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720" w:type="dxa"/>
            <w:vMerge/>
          </w:tcPr>
          <w:p w14:paraId="4229D36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53" w:type="dxa"/>
            <w:vMerge/>
          </w:tcPr>
          <w:p w14:paraId="599F82C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900" w:type="dxa"/>
            <w:vMerge/>
          </w:tcPr>
          <w:p w14:paraId="5767D29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967" w:type="dxa"/>
            <w:vMerge/>
          </w:tcPr>
          <w:p w14:paraId="4507F38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812" w:type="dxa"/>
            <w:vMerge/>
          </w:tcPr>
          <w:p w14:paraId="5D17679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900" w:type="dxa"/>
            <w:vMerge/>
          </w:tcPr>
          <w:p w14:paraId="65EE50B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29" w:type="dxa"/>
            <w:vMerge/>
          </w:tcPr>
          <w:p w14:paraId="029A76A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31" w:type="dxa"/>
            <w:vMerge/>
          </w:tcPr>
          <w:p w14:paraId="7AC6FB7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449" w:type="dxa"/>
            <w:vMerge/>
          </w:tcPr>
          <w:p w14:paraId="3EAB29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811" w:type="dxa"/>
            <w:vMerge/>
          </w:tcPr>
          <w:p w14:paraId="4768E50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080" w:type="dxa"/>
            <w:vMerge/>
          </w:tcPr>
          <w:p w14:paraId="1E26E15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081" w:type="dxa"/>
          </w:tcPr>
          <w:p w14:paraId="54A0598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(VII)+(X)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14:paraId="269707A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540" w:type="dxa"/>
            <w:vMerge/>
          </w:tcPr>
          <w:p w14:paraId="0B0D5E5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448" w:type="dxa"/>
            <w:vMerge/>
          </w:tcPr>
          <w:p w14:paraId="1AE842A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32" w:type="dxa"/>
            <w:vMerge/>
          </w:tcPr>
          <w:p w14:paraId="5B52233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080" w:type="dxa"/>
            <w:vMerge/>
          </w:tcPr>
          <w:p w14:paraId="791CC17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</w:tr>
      <w:tr w:rsidR="0018587D" w14:paraId="2668841F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41C9F4E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400" w:type="dxa"/>
            <w:vMerge/>
          </w:tcPr>
          <w:p w14:paraId="7BC4ECA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29" w:type="dxa"/>
            <w:vMerge/>
          </w:tcPr>
          <w:p w14:paraId="4CB6A47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720" w:type="dxa"/>
            <w:vMerge/>
          </w:tcPr>
          <w:p w14:paraId="15D1650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53" w:type="dxa"/>
            <w:vMerge/>
          </w:tcPr>
          <w:p w14:paraId="1D1E26B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900" w:type="dxa"/>
            <w:vMerge/>
          </w:tcPr>
          <w:p w14:paraId="28C044E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967" w:type="dxa"/>
            <w:vMerge/>
          </w:tcPr>
          <w:p w14:paraId="731F0BA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812" w:type="dxa"/>
            <w:vMerge/>
          </w:tcPr>
          <w:p w14:paraId="090F146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900" w:type="dxa"/>
            <w:vMerge/>
          </w:tcPr>
          <w:p w14:paraId="228EB4A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29" w:type="dxa"/>
            <w:vMerge/>
          </w:tcPr>
          <w:p w14:paraId="57B5EA9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31" w:type="dxa"/>
            <w:vMerge/>
          </w:tcPr>
          <w:p w14:paraId="78F6C22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449" w:type="dxa"/>
            <w:vMerge/>
          </w:tcPr>
          <w:p w14:paraId="2D84588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811" w:type="dxa"/>
            <w:vMerge/>
          </w:tcPr>
          <w:p w14:paraId="4945B3D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080" w:type="dxa"/>
            <w:vMerge/>
          </w:tcPr>
          <w:p w14:paraId="12106BA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081" w:type="dxa"/>
          </w:tcPr>
          <w:p w14:paraId="1AFE18B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540" w:type="dxa"/>
            <w:vMerge/>
          </w:tcPr>
          <w:p w14:paraId="21070FC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540" w:type="dxa"/>
            <w:vMerge/>
          </w:tcPr>
          <w:p w14:paraId="26F5235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448" w:type="dxa"/>
            <w:vMerge/>
          </w:tcPr>
          <w:p w14:paraId="255925C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32" w:type="dxa"/>
            <w:vMerge/>
          </w:tcPr>
          <w:p w14:paraId="680B427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080" w:type="dxa"/>
            <w:vMerge/>
          </w:tcPr>
          <w:p w14:paraId="1300F29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</w:tr>
      <w:tr w:rsidR="0018587D" w14:paraId="2535D00C" w14:textId="77777777" w:rsidTr="009175FF">
        <w:trPr>
          <w:trHeight w:hRule="exact" w:val="323"/>
        </w:trPr>
        <w:tc>
          <w:tcPr>
            <w:tcW w:w="468" w:type="dxa"/>
            <w:vMerge/>
          </w:tcPr>
          <w:p w14:paraId="12A1623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400" w:type="dxa"/>
            <w:vMerge/>
          </w:tcPr>
          <w:p w14:paraId="5442BB3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29" w:type="dxa"/>
            <w:vMerge/>
          </w:tcPr>
          <w:p w14:paraId="1F150CE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720" w:type="dxa"/>
            <w:vMerge/>
          </w:tcPr>
          <w:p w14:paraId="059C4D7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53" w:type="dxa"/>
            <w:vMerge/>
          </w:tcPr>
          <w:p w14:paraId="585572E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/>
          </w:tcPr>
          <w:p w14:paraId="6125CE2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67" w:type="dxa"/>
            <w:vMerge/>
          </w:tcPr>
          <w:p w14:paraId="0261830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812" w:type="dxa"/>
            <w:vMerge/>
          </w:tcPr>
          <w:p w14:paraId="71ECA8D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/>
          </w:tcPr>
          <w:p w14:paraId="1F161F4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29" w:type="dxa"/>
            <w:vMerge/>
          </w:tcPr>
          <w:p w14:paraId="2EBA587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31" w:type="dxa"/>
            <w:vMerge/>
          </w:tcPr>
          <w:p w14:paraId="3DE14C4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449" w:type="dxa"/>
            <w:vMerge/>
          </w:tcPr>
          <w:p w14:paraId="0738720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811" w:type="dxa"/>
            <w:vMerge/>
          </w:tcPr>
          <w:p w14:paraId="1B7C14E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080" w:type="dxa"/>
            <w:vMerge/>
          </w:tcPr>
          <w:p w14:paraId="023B5E0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081" w:type="dxa"/>
          </w:tcPr>
          <w:p w14:paraId="3A93FB0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A+B+C2</w:t>
            </w:r>
          </w:p>
        </w:tc>
        <w:tc>
          <w:tcPr>
            <w:tcW w:w="540" w:type="dxa"/>
            <w:vMerge/>
          </w:tcPr>
          <w:p w14:paraId="5A12215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540" w:type="dxa"/>
            <w:vMerge/>
          </w:tcPr>
          <w:p w14:paraId="0497249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448" w:type="dxa"/>
            <w:vMerge/>
          </w:tcPr>
          <w:p w14:paraId="356357A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632" w:type="dxa"/>
            <w:vMerge/>
          </w:tcPr>
          <w:p w14:paraId="3F25536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1080" w:type="dxa"/>
            <w:vMerge/>
          </w:tcPr>
          <w:p w14:paraId="15FCFAF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</w:tr>
      <w:tr w:rsidR="00165CFD" w14:paraId="1D79B473" w14:textId="77777777">
        <w:tc>
          <w:tcPr>
            <w:tcW w:w="468" w:type="dxa"/>
          </w:tcPr>
          <w:p w14:paraId="1C7B13CF" w14:textId="77777777" w:rsidR="00165CFD" w:rsidRDefault="00000000">
            <w:r>
              <w:t>1</w:t>
            </w:r>
          </w:p>
        </w:tc>
        <w:tc>
          <w:tcPr>
            <w:tcW w:w="1400" w:type="dxa"/>
          </w:tcPr>
          <w:p w14:paraId="38B3AF8F" w14:textId="77777777" w:rsidR="00165CFD" w:rsidRDefault="00000000">
            <w:r>
              <w:t>Indian</w:t>
            </w:r>
          </w:p>
        </w:tc>
        <w:tc>
          <w:tcPr>
            <w:tcW w:w="629" w:type="dxa"/>
          </w:tcPr>
          <w:p w14:paraId="6062E61A" w14:textId="77777777" w:rsidR="00165CFD" w:rsidRDefault="00165CFD"/>
        </w:tc>
        <w:tc>
          <w:tcPr>
            <w:tcW w:w="720" w:type="dxa"/>
          </w:tcPr>
          <w:p w14:paraId="4D225587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3937ECF7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318AA02A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2E2F3C55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652A50E2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36DDD4C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48CF755D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59D658EF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0F1EB519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2816459E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79798773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464E4ACD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4987669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28036F1D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26CA84A0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424EC6D7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32F0257" w14:textId="77777777" w:rsidR="00165CFD" w:rsidRDefault="00000000">
            <w:r>
              <w:t>0</w:t>
            </w:r>
          </w:p>
        </w:tc>
      </w:tr>
      <w:tr w:rsidR="00165CFD" w14:paraId="2965E95E" w14:textId="77777777">
        <w:tc>
          <w:tcPr>
            <w:tcW w:w="468" w:type="dxa"/>
          </w:tcPr>
          <w:p w14:paraId="610C6862" w14:textId="77777777" w:rsidR="00165CFD" w:rsidRDefault="00000000">
            <w:r>
              <w:t>a</w:t>
            </w:r>
          </w:p>
        </w:tc>
        <w:tc>
          <w:tcPr>
            <w:tcW w:w="1400" w:type="dxa"/>
          </w:tcPr>
          <w:p w14:paraId="340D51D1" w14:textId="77777777" w:rsidR="00165CFD" w:rsidRDefault="00000000">
            <w:r>
              <w:t>Individuals/Hindu undivided Family</w:t>
            </w:r>
          </w:p>
        </w:tc>
        <w:tc>
          <w:tcPr>
            <w:tcW w:w="629" w:type="dxa"/>
          </w:tcPr>
          <w:p w14:paraId="7E088D13" w14:textId="77777777" w:rsidR="00165CFD" w:rsidRDefault="00165CFD"/>
        </w:tc>
        <w:tc>
          <w:tcPr>
            <w:tcW w:w="720" w:type="dxa"/>
          </w:tcPr>
          <w:p w14:paraId="2918FD0D" w14:textId="77777777" w:rsidR="00165CFD" w:rsidRDefault="00000000">
            <w:r>
              <w:t>6</w:t>
            </w:r>
          </w:p>
        </w:tc>
        <w:tc>
          <w:tcPr>
            <w:tcW w:w="653" w:type="dxa"/>
          </w:tcPr>
          <w:p w14:paraId="3EB0ABF9" w14:textId="77777777" w:rsidR="00165CFD" w:rsidRDefault="00000000">
            <w:r>
              <w:t>15791395</w:t>
            </w:r>
          </w:p>
        </w:tc>
        <w:tc>
          <w:tcPr>
            <w:tcW w:w="900" w:type="dxa"/>
          </w:tcPr>
          <w:p w14:paraId="1AC2378A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27D978EF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5D012D75" w14:textId="77777777" w:rsidR="00165CFD" w:rsidRDefault="00000000">
            <w:r>
              <w:t>15791395</w:t>
            </w:r>
          </w:p>
        </w:tc>
        <w:tc>
          <w:tcPr>
            <w:tcW w:w="900" w:type="dxa"/>
          </w:tcPr>
          <w:p w14:paraId="1139CA08" w14:textId="77777777" w:rsidR="00165CFD" w:rsidRDefault="00000000">
            <w:r>
              <w:t>69.06</w:t>
            </w:r>
          </w:p>
        </w:tc>
        <w:tc>
          <w:tcPr>
            <w:tcW w:w="629" w:type="dxa"/>
          </w:tcPr>
          <w:p w14:paraId="7108574A" w14:textId="77777777" w:rsidR="00165CFD" w:rsidRDefault="00000000">
            <w:r>
              <w:t>15791395</w:t>
            </w:r>
          </w:p>
        </w:tc>
        <w:tc>
          <w:tcPr>
            <w:tcW w:w="631" w:type="dxa"/>
          </w:tcPr>
          <w:p w14:paraId="6809AF89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56A00C23" w14:textId="77777777" w:rsidR="00165CFD" w:rsidRDefault="00000000">
            <w:r>
              <w:t>15791395</w:t>
            </w:r>
          </w:p>
        </w:tc>
        <w:tc>
          <w:tcPr>
            <w:tcW w:w="811" w:type="dxa"/>
          </w:tcPr>
          <w:p w14:paraId="54FE6DBC" w14:textId="77777777" w:rsidR="00165CFD" w:rsidRDefault="00000000">
            <w:r>
              <w:t>69.06</w:t>
            </w:r>
          </w:p>
        </w:tc>
        <w:tc>
          <w:tcPr>
            <w:tcW w:w="1080" w:type="dxa"/>
          </w:tcPr>
          <w:p w14:paraId="3FC4A907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76954250" w14:textId="77777777" w:rsidR="00165CFD" w:rsidRDefault="00000000">
            <w:r>
              <w:t>69.06</w:t>
            </w:r>
          </w:p>
        </w:tc>
        <w:tc>
          <w:tcPr>
            <w:tcW w:w="540" w:type="dxa"/>
          </w:tcPr>
          <w:p w14:paraId="571DEFEC" w14:textId="77777777" w:rsidR="00165CFD" w:rsidRDefault="00000000">
            <w:r>
              <w:t>15776995</w:t>
            </w:r>
          </w:p>
        </w:tc>
        <w:tc>
          <w:tcPr>
            <w:tcW w:w="540" w:type="dxa"/>
          </w:tcPr>
          <w:p w14:paraId="328A0A20" w14:textId="77777777" w:rsidR="00165CFD" w:rsidRDefault="00000000">
            <w:r>
              <w:t>99.91</w:t>
            </w:r>
          </w:p>
        </w:tc>
        <w:tc>
          <w:tcPr>
            <w:tcW w:w="448" w:type="dxa"/>
          </w:tcPr>
          <w:p w14:paraId="74B33BD9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1B0BE5F3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32816755" w14:textId="77777777" w:rsidR="00165CFD" w:rsidRDefault="00000000">
            <w:r>
              <w:t>15791395</w:t>
            </w:r>
          </w:p>
        </w:tc>
      </w:tr>
      <w:tr w:rsidR="00165CFD" w14:paraId="3EDD5FAD" w14:textId="77777777">
        <w:tc>
          <w:tcPr>
            <w:tcW w:w="468" w:type="dxa"/>
          </w:tcPr>
          <w:p w14:paraId="45B68B8C" w14:textId="77777777" w:rsidR="00165CFD" w:rsidRDefault="00165CFD"/>
        </w:tc>
        <w:tc>
          <w:tcPr>
            <w:tcW w:w="1400" w:type="dxa"/>
          </w:tcPr>
          <w:p w14:paraId="07144FE1" w14:textId="77777777" w:rsidR="00165CFD" w:rsidRDefault="00000000">
            <w:r>
              <w:t>RACHNA JAIN</w:t>
            </w:r>
          </w:p>
        </w:tc>
        <w:tc>
          <w:tcPr>
            <w:tcW w:w="629" w:type="dxa"/>
          </w:tcPr>
          <w:p w14:paraId="3149324C" w14:textId="77777777" w:rsidR="00165CFD" w:rsidRDefault="00000000">
            <w:r>
              <w:t>AADPJ8046Q</w:t>
            </w:r>
          </w:p>
        </w:tc>
        <w:tc>
          <w:tcPr>
            <w:tcW w:w="720" w:type="dxa"/>
          </w:tcPr>
          <w:p w14:paraId="601B52FE" w14:textId="77777777" w:rsidR="00165CFD" w:rsidRDefault="00000000">
            <w:r>
              <w:t>1</w:t>
            </w:r>
          </w:p>
        </w:tc>
        <w:tc>
          <w:tcPr>
            <w:tcW w:w="653" w:type="dxa"/>
          </w:tcPr>
          <w:p w14:paraId="134BBBC2" w14:textId="77777777" w:rsidR="00165CFD" w:rsidRDefault="00000000">
            <w:r>
              <w:t>5952258</w:t>
            </w:r>
          </w:p>
        </w:tc>
        <w:tc>
          <w:tcPr>
            <w:tcW w:w="900" w:type="dxa"/>
          </w:tcPr>
          <w:p w14:paraId="5B6EC104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42EF917E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7BAD5CD8" w14:textId="77777777" w:rsidR="00165CFD" w:rsidRDefault="00000000">
            <w:r>
              <w:t>5952258</w:t>
            </w:r>
          </w:p>
        </w:tc>
        <w:tc>
          <w:tcPr>
            <w:tcW w:w="900" w:type="dxa"/>
          </w:tcPr>
          <w:p w14:paraId="44CFD503" w14:textId="77777777" w:rsidR="00165CFD" w:rsidRDefault="00000000">
            <w:r>
              <w:t>26.03</w:t>
            </w:r>
          </w:p>
        </w:tc>
        <w:tc>
          <w:tcPr>
            <w:tcW w:w="629" w:type="dxa"/>
          </w:tcPr>
          <w:p w14:paraId="742BA862" w14:textId="77777777" w:rsidR="00165CFD" w:rsidRDefault="00000000">
            <w:r>
              <w:t>5952258</w:t>
            </w:r>
          </w:p>
        </w:tc>
        <w:tc>
          <w:tcPr>
            <w:tcW w:w="631" w:type="dxa"/>
          </w:tcPr>
          <w:p w14:paraId="49E79EB4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55C036D5" w14:textId="77777777" w:rsidR="00165CFD" w:rsidRDefault="00000000">
            <w:r>
              <w:t>5952258</w:t>
            </w:r>
          </w:p>
        </w:tc>
        <w:tc>
          <w:tcPr>
            <w:tcW w:w="811" w:type="dxa"/>
          </w:tcPr>
          <w:p w14:paraId="4A04623E" w14:textId="77777777" w:rsidR="00165CFD" w:rsidRDefault="00000000">
            <w:r>
              <w:t>26.03</w:t>
            </w:r>
          </w:p>
        </w:tc>
        <w:tc>
          <w:tcPr>
            <w:tcW w:w="1080" w:type="dxa"/>
          </w:tcPr>
          <w:p w14:paraId="2539CEB3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35BB6B44" w14:textId="77777777" w:rsidR="00165CFD" w:rsidRDefault="00000000">
            <w:r>
              <w:t>26.03</w:t>
            </w:r>
          </w:p>
        </w:tc>
        <w:tc>
          <w:tcPr>
            <w:tcW w:w="540" w:type="dxa"/>
          </w:tcPr>
          <w:p w14:paraId="720ED90E" w14:textId="77777777" w:rsidR="00165CFD" w:rsidRDefault="00000000">
            <w:r>
              <w:t>5952258</w:t>
            </w:r>
          </w:p>
        </w:tc>
        <w:tc>
          <w:tcPr>
            <w:tcW w:w="540" w:type="dxa"/>
          </w:tcPr>
          <w:p w14:paraId="3EA9E79F" w14:textId="77777777" w:rsidR="00165CFD" w:rsidRDefault="00000000">
            <w:r>
              <w:t>100</w:t>
            </w:r>
          </w:p>
        </w:tc>
        <w:tc>
          <w:tcPr>
            <w:tcW w:w="448" w:type="dxa"/>
          </w:tcPr>
          <w:p w14:paraId="17278A38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62EE3672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7ABA4C7" w14:textId="77777777" w:rsidR="00165CFD" w:rsidRDefault="00000000">
            <w:r>
              <w:t>5952258</w:t>
            </w:r>
          </w:p>
        </w:tc>
      </w:tr>
      <w:tr w:rsidR="00165CFD" w14:paraId="29607D0D" w14:textId="77777777">
        <w:tc>
          <w:tcPr>
            <w:tcW w:w="468" w:type="dxa"/>
          </w:tcPr>
          <w:p w14:paraId="4DAC5394" w14:textId="77777777" w:rsidR="00165CFD" w:rsidRDefault="00165CFD"/>
        </w:tc>
        <w:tc>
          <w:tcPr>
            <w:tcW w:w="1400" w:type="dxa"/>
          </w:tcPr>
          <w:p w14:paraId="670F2589" w14:textId="77777777" w:rsidR="00165CFD" w:rsidRDefault="00000000">
            <w:r>
              <w:t>NARESH KUMAR JAIN</w:t>
            </w:r>
          </w:p>
        </w:tc>
        <w:tc>
          <w:tcPr>
            <w:tcW w:w="629" w:type="dxa"/>
          </w:tcPr>
          <w:p w14:paraId="4B1FF1A1" w14:textId="77777777" w:rsidR="00165CFD" w:rsidRDefault="00000000">
            <w:r>
              <w:t>AAFPJ9928B</w:t>
            </w:r>
          </w:p>
        </w:tc>
        <w:tc>
          <w:tcPr>
            <w:tcW w:w="720" w:type="dxa"/>
          </w:tcPr>
          <w:p w14:paraId="238586CE" w14:textId="77777777" w:rsidR="00165CFD" w:rsidRDefault="00000000">
            <w:r>
              <w:t>1</w:t>
            </w:r>
          </w:p>
        </w:tc>
        <w:tc>
          <w:tcPr>
            <w:tcW w:w="653" w:type="dxa"/>
          </w:tcPr>
          <w:p w14:paraId="54915418" w14:textId="77777777" w:rsidR="00165CFD" w:rsidRDefault="00000000">
            <w:r>
              <w:t>1532518</w:t>
            </w:r>
          </w:p>
        </w:tc>
        <w:tc>
          <w:tcPr>
            <w:tcW w:w="900" w:type="dxa"/>
          </w:tcPr>
          <w:p w14:paraId="6653EC97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3CA84ED2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1FE4B2B2" w14:textId="77777777" w:rsidR="00165CFD" w:rsidRDefault="00000000">
            <w:r>
              <w:t>1532518</w:t>
            </w:r>
          </w:p>
        </w:tc>
        <w:tc>
          <w:tcPr>
            <w:tcW w:w="900" w:type="dxa"/>
          </w:tcPr>
          <w:p w14:paraId="23A8196D" w14:textId="77777777" w:rsidR="00165CFD" w:rsidRDefault="00000000">
            <w:r>
              <w:t>6.7</w:t>
            </w:r>
          </w:p>
        </w:tc>
        <w:tc>
          <w:tcPr>
            <w:tcW w:w="629" w:type="dxa"/>
          </w:tcPr>
          <w:p w14:paraId="02E43E5F" w14:textId="77777777" w:rsidR="00165CFD" w:rsidRDefault="00000000">
            <w:r>
              <w:t>1532518</w:t>
            </w:r>
          </w:p>
        </w:tc>
        <w:tc>
          <w:tcPr>
            <w:tcW w:w="631" w:type="dxa"/>
          </w:tcPr>
          <w:p w14:paraId="093978D7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7CDD77AB" w14:textId="77777777" w:rsidR="00165CFD" w:rsidRDefault="00000000">
            <w:r>
              <w:t>1532518</w:t>
            </w:r>
          </w:p>
        </w:tc>
        <w:tc>
          <w:tcPr>
            <w:tcW w:w="811" w:type="dxa"/>
          </w:tcPr>
          <w:p w14:paraId="5744C85B" w14:textId="77777777" w:rsidR="00165CFD" w:rsidRDefault="00000000">
            <w:r>
              <w:t>6.7</w:t>
            </w:r>
          </w:p>
        </w:tc>
        <w:tc>
          <w:tcPr>
            <w:tcW w:w="1080" w:type="dxa"/>
          </w:tcPr>
          <w:p w14:paraId="04C735AF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69634041" w14:textId="77777777" w:rsidR="00165CFD" w:rsidRDefault="00000000">
            <w:r>
              <w:t>6.7</w:t>
            </w:r>
          </w:p>
        </w:tc>
        <w:tc>
          <w:tcPr>
            <w:tcW w:w="540" w:type="dxa"/>
          </w:tcPr>
          <w:p w14:paraId="1FA4FAF8" w14:textId="77777777" w:rsidR="00165CFD" w:rsidRDefault="00000000">
            <w:r>
              <w:t>1532518</w:t>
            </w:r>
          </w:p>
        </w:tc>
        <w:tc>
          <w:tcPr>
            <w:tcW w:w="540" w:type="dxa"/>
          </w:tcPr>
          <w:p w14:paraId="173CD184" w14:textId="77777777" w:rsidR="00165CFD" w:rsidRDefault="00000000">
            <w:r>
              <w:t>100</w:t>
            </w:r>
          </w:p>
        </w:tc>
        <w:tc>
          <w:tcPr>
            <w:tcW w:w="448" w:type="dxa"/>
          </w:tcPr>
          <w:p w14:paraId="133E6B21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5CA090FA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6E6A54F" w14:textId="77777777" w:rsidR="00165CFD" w:rsidRDefault="00000000">
            <w:r>
              <w:t>1532518</w:t>
            </w:r>
          </w:p>
        </w:tc>
      </w:tr>
      <w:tr w:rsidR="00165CFD" w14:paraId="52DCBDCA" w14:textId="77777777">
        <w:tc>
          <w:tcPr>
            <w:tcW w:w="468" w:type="dxa"/>
          </w:tcPr>
          <w:p w14:paraId="75AA1BC9" w14:textId="77777777" w:rsidR="00165CFD" w:rsidRDefault="00165CFD"/>
        </w:tc>
        <w:tc>
          <w:tcPr>
            <w:tcW w:w="1400" w:type="dxa"/>
          </w:tcPr>
          <w:p w14:paraId="19F8D37A" w14:textId="77777777" w:rsidR="00165CFD" w:rsidRDefault="00000000">
            <w:r>
              <w:t>AKSHAY JAIN</w:t>
            </w:r>
          </w:p>
        </w:tc>
        <w:tc>
          <w:tcPr>
            <w:tcW w:w="629" w:type="dxa"/>
          </w:tcPr>
          <w:p w14:paraId="79D5A0B2" w14:textId="77777777" w:rsidR="00165CFD" w:rsidRDefault="00000000">
            <w:r>
              <w:t>AHXPJ4330Q</w:t>
            </w:r>
          </w:p>
        </w:tc>
        <w:tc>
          <w:tcPr>
            <w:tcW w:w="720" w:type="dxa"/>
          </w:tcPr>
          <w:p w14:paraId="1382C168" w14:textId="77777777" w:rsidR="00165CFD" w:rsidRDefault="00000000">
            <w:r>
              <w:t>1</w:t>
            </w:r>
          </w:p>
        </w:tc>
        <w:tc>
          <w:tcPr>
            <w:tcW w:w="653" w:type="dxa"/>
          </w:tcPr>
          <w:p w14:paraId="1A426642" w14:textId="77777777" w:rsidR="00165CFD" w:rsidRDefault="00000000">
            <w:r>
              <w:t>8291439</w:t>
            </w:r>
          </w:p>
        </w:tc>
        <w:tc>
          <w:tcPr>
            <w:tcW w:w="900" w:type="dxa"/>
          </w:tcPr>
          <w:p w14:paraId="0059C3A7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0EB390B3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19C2CAE5" w14:textId="77777777" w:rsidR="00165CFD" w:rsidRDefault="00000000">
            <w:r>
              <w:t>8291439</w:t>
            </w:r>
          </w:p>
        </w:tc>
        <w:tc>
          <w:tcPr>
            <w:tcW w:w="900" w:type="dxa"/>
          </w:tcPr>
          <w:p w14:paraId="60EE66F2" w14:textId="77777777" w:rsidR="00165CFD" w:rsidRDefault="00000000">
            <w:r>
              <w:t>36.26</w:t>
            </w:r>
          </w:p>
        </w:tc>
        <w:tc>
          <w:tcPr>
            <w:tcW w:w="629" w:type="dxa"/>
          </w:tcPr>
          <w:p w14:paraId="34F0474F" w14:textId="77777777" w:rsidR="00165CFD" w:rsidRDefault="00000000">
            <w:r>
              <w:t>8291439</w:t>
            </w:r>
          </w:p>
        </w:tc>
        <w:tc>
          <w:tcPr>
            <w:tcW w:w="631" w:type="dxa"/>
          </w:tcPr>
          <w:p w14:paraId="00EC7540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0A5AB9AC" w14:textId="77777777" w:rsidR="00165CFD" w:rsidRDefault="00000000">
            <w:r>
              <w:t>8291439</w:t>
            </w:r>
          </w:p>
        </w:tc>
        <w:tc>
          <w:tcPr>
            <w:tcW w:w="811" w:type="dxa"/>
          </w:tcPr>
          <w:p w14:paraId="5591AF69" w14:textId="77777777" w:rsidR="00165CFD" w:rsidRDefault="00000000">
            <w:r>
              <w:t>36.26</w:t>
            </w:r>
          </w:p>
        </w:tc>
        <w:tc>
          <w:tcPr>
            <w:tcW w:w="1080" w:type="dxa"/>
          </w:tcPr>
          <w:p w14:paraId="51032FC4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024C417B" w14:textId="77777777" w:rsidR="00165CFD" w:rsidRDefault="00000000">
            <w:r>
              <w:t>36.26</w:t>
            </w:r>
          </w:p>
        </w:tc>
        <w:tc>
          <w:tcPr>
            <w:tcW w:w="540" w:type="dxa"/>
          </w:tcPr>
          <w:p w14:paraId="4278C5E7" w14:textId="77777777" w:rsidR="00165CFD" w:rsidRDefault="00000000">
            <w:r>
              <w:t>8291439</w:t>
            </w:r>
          </w:p>
        </w:tc>
        <w:tc>
          <w:tcPr>
            <w:tcW w:w="540" w:type="dxa"/>
          </w:tcPr>
          <w:p w14:paraId="2E4D0DEE" w14:textId="77777777" w:rsidR="00165CFD" w:rsidRDefault="00000000">
            <w:r>
              <w:t>100</w:t>
            </w:r>
          </w:p>
        </w:tc>
        <w:tc>
          <w:tcPr>
            <w:tcW w:w="448" w:type="dxa"/>
          </w:tcPr>
          <w:p w14:paraId="5D1C3A3A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1EF2A9F3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5E6E91D0" w14:textId="77777777" w:rsidR="00165CFD" w:rsidRDefault="00000000">
            <w:r>
              <w:t>8291439</w:t>
            </w:r>
          </w:p>
        </w:tc>
      </w:tr>
      <w:tr w:rsidR="00165CFD" w14:paraId="79BBBA3B" w14:textId="77777777">
        <w:tc>
          <w:tcPr>
            <w:tcW w:w="468" w:type="dxa"/>
          </w:tcPr>
          <w:p w14:paraId="7969D76E" w14:textId="77777777" w:rsidR="00165CFD" w:rsidRDefault="00165CFD"/>
        </w:tc>
        <w:tc>
          <w:tcPr>
            <w:tcW w:w="1400" w:type="dxa"/>
          </w:tcPr>
          <w:p w14:paraId="6C7A8A20" w14:textId="77777777" w:rsidR="00165CFD" w:rsidRDefault="00000000">
            <w:r>
              <w:t>JYOTSNA CHOTRANI</w:t>
            </w:r>
          </w:p>
        </w:tc>
        <w:tc>
          <w:tcPr>
            <w:tcW w:w="629" w:type="dxa"/>
          </w:tcPr>
          <w:p w14:paraId="3411CE82" w14:textId="77777777" w:rsidR="00165CFD" w:rsidRDefault="00000000">
            <w:r>
              <w:t>BDBPC6342J</w:t>
            </w:r>
          </w:p>
        </w:tc>
        <w:tc>
          <w:tcPr>
            <w:tcW w:w="720" w:type="dxa"/>
          </w:tcPr>
          <w:p w14:paraId="2A2C25D2" w14:textId="77777777" w:rsidR="00165CFD" w:rsidRDefault="00000000">
            <w:r>
              <w:t>1</w:t>
            </w:r>
          </w:p>
        </w:tc>
        <w:tc>
          <w:tcPr>
            <w:tcW w:w="653" w:type="dxa"/>
          </w:tcPr>
          <w:p w14:paraId="7AB3C5E6" w14:textId="77777777" w:rsidR="00165CFD" w:rsidRDefault="00000000">
            <w:r>
              <w:t>780</w:t>
            </w:r>
          </w:p>
        </w:tc>
        <w:tc>
          <w:tcPr>
            <w:tcW w:w="900" w:type="dxa"/>
          </w:tcPr>
          <w:p w14:paraId="5DBBF5E0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0ED46CD1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065F4A9F" w14:textId="77777777" w:rsidR="00165CFD" w:rsidRDefault="00000000">
            <w:r>
              <w:t>780</w:t>
            </w:r>
          </w:p>
        </w:tc>
        <w:tc>
          <w:tcPr>
            <w:tcW w:w="900" w:type="dxa"/>
          </w:tcPr>
          <w:p w14:paraId="10BE6E30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7495D24B" w14:textId="77777777" w:rsidR="00165CFD" w:rsidRDefault="00000000">
            <w:r>
              <w:t>780</w:t>
            </w:r>
          </w:p>
        </w:tc>
        <w:tc>
          <w:tcPr>
            <w:tcW w:w="631" w:type="dxa"/>
          </w:tcPr>
          <w:p w14:paraId="32B1838E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5F109F3F" w14:textId="77777777" w:rsidR="00165CFD" w:rsidRDefault="00000000">
            <w:r>
              <w:t>780</w:t>
            </w:r>
          </w:p>
        </w:tc>
        <w:tc>
          <w:tcPr>
            <w:tcW w:w="811" w:type="dxa"/>
          </w:tcPr>
          <w:p w14:paraId="1BBA2ABA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5005D831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0B43B99A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0340EB4" w14:textId="77777777" w:rsidR="00165CFD" w:rsidRDefault="00000000">
            <w:r>
              <w:t>780</w:t>
            </w:r>
          </w:p>
        </w:tc>
        <w:tc>
          <w:tcPr>
            <w:tcW w:w="540" w:type="dxa"/>
          </w:tcPr>
          <w:p w14:paraId="2824ED5A" w14:textId="77777777" w:rsidR="00165CFD" w:rsidRDefault="00000000">
            <w:r>
              <w:t>100</w:t>
            </w:r>
          </w:p>
        </w:tc>
        <w:tc>
          <w:tcPr>
            <w:tcW w:w="448" w:type="dxa"/>
          </w:tcPr>
          <w:p w14:paraId="2BB266FE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7625FB2E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2A221CE8" w14:textId="77777777" w:rsidR="00165CFD" w:rsidRDefault="00000000">
            <w:r>
              <w:t>780</w:t>
            </w:r>
          </w:p>
        </w:tc>
      </w:tr>
      <w:tr w:rsidR="00165CFD" w14:paraId="01D05562" w14:textId="77777777">
        <w:tc>
          <w:tcPr>
            <w:tcW w:w="468" w:type="dxa"/>
          </w:tcPr>
          <w:p w14:paraId="31E4745A" w14:textId="77777777" w:rsidR="00165CFD" w:rsidRDefault="00165CFD"/>
        </w:tc>
        <w:tc>
          <w:tcPr>
            <w:tcW w:w="1400" w:type="dxa"/>
          </w:tcPr>
          <w:p w14:paraId="2450718C" w14:textId="77777777" w:rsidR="00165CFD" w:rsidRDefault="00000000">
            <w:r>
              <w:t>NIKEETA N JAIIN</w:t>
            </w:r>
          </w:p>
        </w:tc>
        <w:tc>
          <w:tcPr>
            <w:tcW w:w="629" w:type="dxa"/>
          </w:tcPr>
          <w:p w14:paraId="3D20BAF6" w14:textId="77777777" w:rsidR="00165CFD" w:rsidRDefault="00000000">
            <w:r>
              <w:t>AITPJ8177C</w:t>
            </w:r>
          </w:p>
        </w:tc>
        <w:tc>
          <w:tcPr>
            <w:tcW w:w="720" w:type="dxa"/>
          </w:tcPr>
          <w:p w14:paraId="2BB14490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4AA00FF2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79908343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3808A511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3EB13D3D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3087329D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4DAD88A0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155F48EE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037D8E08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02BE8BE5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3099280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01462F31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7C8D2A7D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EA3E663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00CA356B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686FE7FD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2823D5DD" w14:textId="77777777" w:rsidR="00165CFD" w:rsidRDefault="00000000">
            <w:r>
              <w:t>0</w:t>
            </w:r>
          </w:p>
        </w:tc>
      </w:tr>
      <w:tr w:rsidR="00165CFD" w14:paraId="6E5AD9C2" w14:textId="77777777">
        <w:tc>
          <w:tcPr>
            <w:tcW w:w="468" w:type="dxa"/>
          </w:tcPr>
          <w:p w14:paraId="306838C4" w14:textId="77777777" w:rsidR="00165CFD" w:rsidRDefault="00165CFD"/>
        </w:tc>
        <w:tc>
          <w:tcPr>
            <w:tcW w:w="1400" w:type="dxa"/>
          </w:tcPr>
          <w:p w14:paraId="29567878" w14:textId="77777777" w:rsidR="00165CFD" w:rsidRDefault="00000000">
            <w:r>
              <w:t>RAJ KUMAR CHOTRANI</w:t>
            </w:r>
          </w:p>
        </w:tc>
        <w:tc>
          <w:tcPr>
            <w:tcW w:w="629" w:type="dxa"/>
          </w:tcPr>
          <w:p w14:paraId="75586616" w14:textId="77777777" w:rsidR="00165CFD" w:rsidRDefault="00000000">
            <w:r>
              <w:t>AAQPK8970P</w:t>
            </w:r>
          </w:p>
        </w:tc>
        <w:tc>
          <w:tcPr>
            <w:tcW w:w="720" w:type="dxa"/>
          </w:tcPr>
          <w:p w14:paraId="5B5159AB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5AE9E2BD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59AC62E5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455ADD28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49E32BEF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B1958F3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0676360D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0004470D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3F266549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3F0877C4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42E75E2A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4114416E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11F0070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D609C9B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5E64D0EE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5CB02682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CC22037" w14:textId="77777777" w:rsidR="00165CFD" w:rsidRDefault="00000000">
            <w:r>
              <w:t>0</w:t>
            </w:r>
          </w:p>
        </w:tc>
      </w:tr>
      <w:tr w:rsidR="00165CFD" w14:paraId="0DE560EA" w14:textId="77777777">
        <w:tc>
          <w:tcPr>
            <w:tcW w:w="468" w:type="dxa"/>
          </w:tcPr>
          <w:p w14:paraId="2E60EA61" w14:textId="77777777" w:rsidR="00165CFD" w:rsidRDefault="00165CFD"/>
        </w:tc>
        <w:tc>
          <w:tcPr>
            <w:tcW w:w="1400" w:type="dxa"/>
          </w:tcPr>
          <w:p w14:paraId="570C4B4D" w14:textId="77777777" w:rsidR="00165CFD" w:rsidRDefault="00000000">
            <w:r>
              <w:t>SNEHA CHOTRANI</w:t>
            </w:r>
          </w:p>
        </w:tc>
        <w:tc>
          <w:tcPr>
            <w:tcW w:w="629" w:type="dxa"/>
          </w:tcPr>
          <w:p w14:paraId="0DB1AE6E" w14:textId="77777777" w:rsidR="00165CFD" w:rsidRDefault="00000000">
            <w:r>
              <w:t>AAIPS2303Q</w:t>
            </w:r>
          </w:p>
        </w:tc>
        <w:tc>
          <w:tcPr>
            <w:tcW w:w="720" w:type="dxa"/>
          </w:tcPr>
          <w:p w14:paraId="747D6330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09530F3E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527C7917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0C3E50B5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4DAAF211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32154680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753E6B8C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76B0CBE6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778B2213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2FA725EB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3A667B51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0895AF31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716E9954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3AFD2400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1C5AF0D7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67D61D9A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C3A9150" w14:textId="77777777" w:rsidR="00165CFD" w:rsidRDefault="00000000">
            <w:r>
              <w:t>0</w:t>
            </w:r>
          </w:p>
        </w:tc>
      </w:tr>
      <w:tr w:rsidR="00165CFD" w14:paraId="60D5D351" w14:textId="77777777">
        <w:tc>
          <w:tcPr>
            <w:tcW w:w="468" w:type="dxa"/>
          </w:tcPr>
          <w:p w14:paraId="33C3A2FC" w14:textId="77777777" w:rsidR="00165CFD" w:rsidRDefault="00165CFD"/>
        </w:tc>
        <w:tc>
          <w:tcPr>
            <w:tcW w:w="1400" w:type="dxa"/>
          </w:tcPr>
          <w:p w14:paraId="73507D4D" w14:textId="77777777" w:rsidR="00165CFD" w:rsidRDefault="00000000">
            <w:r>
              <w:t>SAURABH CHOTRANI</w:t>
            </w:r>
          </w:p>
        </w:tc>
        <w:tc>
          <w:tcPr>
            <w:tcW w:w="629" w:type="dxa"/>
          </w:tcPr>
          <w:p w14:paraId="71E3F86B" w14:textId="77777777" w:rsidR="00165CFD" w:rsidRDefault="00000000">
            <w:r>
              <w:t>APLPC8303G</w:t>
            </w:r>
          </w:p>
        </w:tc>
        <w:tc>
          <w:tcPr>
            <w:tcW w:w="720" w:type="dxa"/>
          </w:tcPr>
          <w:p w14:paraId="51BE0E0A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032D8880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04DA5B70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47F28F5D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3F72ABAE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D311904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4F996A05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4B852B2A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4ED5D2EF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7C09EB25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238EDFDB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3B2EA050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06C8E90B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64A10583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105D6D7A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6B3D9099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33E12F06" w14:textId="77777777" w:rsidR="00165CFD" w:rsidRDefault="00000000">
            <w:r>
              <w:t>0</w:t>
            </w:r>
          </w:p>
        </w:tc>
      </w:tr>
      <w:tr w:rsidR="00165CFD" w14:paraId="5D07B8C6" w14:textId="77777777">
        <w:tc>
          <w:tcPr>
            <w:tcW w:w="468" w:type="dxa"/>
          </w:tcPr>
          <w:p w14:paraId="0618B7FA" w14:textId="77777777" w:rsidR="00165CFD" w:rsidRDefault="00165CFD"/>
        </w:tc>
        <w:tc>
          <w:tcPr>
            <w:tcW w:w="1400" w:type="dxa"/>
          </w:tcPr>
          <w:p w14:paraId="7D56945C" w14:textId="77777777" w:rsidR="00165CFD" w:rsidRDefault="00000000">
            <w:r>
              <w:t>KARISHMA CHOTRANI</w:t>
            </w:r>
          </w:p>
        </w:tc>
        <w:tc>
          <w:tcPr>
            <w:tcW w:w="629" w:type="dxa"/>
          </w:tcPr>
          <w:p w14:paraId="7D868381" w14:textId="77777777" w:rsidR="00165CFD" w:rsidRDefault="00000000">
            <w:r>
              <w:t>AZVPC2293B</w:t>
            </w:r>
          </w:p>
        </w:tc>
        <w:tc>
          <w:tcPr>
            <w:tcW w:w="720" w:type="dxa"/>
          </w:tcPr>
          <w:p w14:paraId="2C6FF642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5E470855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66179438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319E2566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1B0D99F7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73D85F63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4ED03DD1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25E067A6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2CF51449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51180B36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2272F687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2F685FB4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22C3AE1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05DBB650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58EDD61B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373BA8BE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06C56030" w14:textId="77777777" w:rsidR="00165CFD" w:rsidRDefault="00000000">
            <w:r>
              <w:t>0</w:t>
            </w:r>
          </w:p>
        </w:tc>
      </w:tr>
      <w:tr w:rsidR="00165CFD" w14:paraId="54E801D2" w14:textId="77777777">
        <w:tc>
          <w:tcPr>
            <w:tcW w:w="468" w:type="dxa"/>
          </w:tcPr>
          <w:p w14:paraId="0C486BA2" w14:textId="77777777" w:rsidR="00165CFD" w:rsidRDefault="00165CFD"/>
        </w:tc>
        <w:tc>
          <w:tcPr>
            <w:tcW w:w="1400" w:type="dxa"/>
          </w:tcPr>
          <w:p w14:paraId="5155E850" w14:textId="77777777" w:rsidR="00165CFD" w:rsidRDefault="00000000">
            <w:r>
              <w:t>PANKAJ JAIN</w:t>
            </w:r>
          </w:p>
        </w:tc>
        <w:tc>
          <w:tcPr>
            <w:tcW w:w="629" w:type="dxa"/>
          </w:tcPr>
          <w:p w14:paraId="67BE2352" w14:textId="77777777" w:rsidR="00165CFD" w:rsidRDefault="00000000">
            <w:r>
              <w:t>AAFPJ9932K</w:t>
            </w:r>
          </w:p>
        </w:tc>
        <w:tc>
          <w:tcPr>
            <w:tcW w:w="720" w:type="dxa"/>
          </w:tcPr>
          <w:p w14:paraId="045DEDF7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227EC2CC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7403CA12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506C1D0F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5EA3A07D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4650C5A9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23BBAD9A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71FFB22D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79636241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74BD45D4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C2CDDB7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0042672A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0E7C53C8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2A6E8DD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684039E2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02F99016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3B194E92" w14:textId="77777777" w:rsidR="00165CFD" w:rsidRDefault="00000000">
            <w:r>
              <w:t>0</w:t>
            </w:r>
          </w:p>
        </w:tc>
      </w:tr>
      <w:tr w:rsidR="00165CFD" w14:paraId="6E90A463" w14:textId="77777777">
        <w:tc>
          <w:tcPr>
            <w:tcW w:w="468" w:type="dxa"/>
          </w:tcPr>
          <w:p w14:paraId="639AAA68" w14:textId="77777777" w:rsidR="00165CFD" w:rsidRDefault="00165CFD"/>
        </w:tc>
        <w:tc>
          <w:tcPr>
            <w:tcW w:w="1400" w:type="dxa"/>
          </w:tcPr>
          <w:p w14:paraId="3F883ECF" w14:textId="77777777" w:rsidR="00165CFD" w:rsidRDefault="00000000">
            <w:r>
              <w:t>KAMLESH JAIN</w:t>
            </w:r>
          </w:p>
        </w:tc>
        <w:tc>
          <w:tcPr>
            <w:tcW w:w="629" w:type="dxa"/>
          </w:tcPr>
          <w:p w14:paraId="68DE5BAC" w14:textId="77777777" w:rsidR="00165CFD" w:rsidRDefault="00000000">
            <w:r>
              <w:t>ZZZZZ9999Z</w:t>
            </w:r>
          </w:p>
        </w:tc>
        <w:tc>
          <w:tcPr>
            <w:tcW w:w="720" w:type="dxa"/>
          </w:tcPr>
          <w:p w14:paraId="356FB279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191E8F65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446FDB73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1242A8BE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22502BF6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78B332E9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0DB51DD7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78468B0E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4551A301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67E72E35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2AE4A715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20EAA5D3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64E85748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06957DF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245CE360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1A8B99CB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7897B1E5" w14:textId="77777777" w:rsidR="00165CFD" w:rsidRDefault="00000000">
            <w:r>
              <w:t>0</w:t>
            </w:r>
          </w:p>
        </w:tc>
      </w:tr>
      <w:tr w:rsidR="00165CFD" w14:paraId="52040DD0" w14:textId="77777777">
        <w:tc>
          <w:tcPr>
            <w:tcW w:w="468" w:type="dxa"/>
          </w:tcPr>
          <w:p w14:paraId="3DFF5018" w14:textId="77777777" w:rsidR="00165CFD" w:rsidRDefault="00165CFD"/>
        </w:tc>
        <w:tc>
          <w:tcPr>
            <w:tcW w:w="1400" w:type="dxa"/>
          </w:tcPr>
          <w:p w14:paraId="06B07261" w14:textId="77777777" w:rsidR="00165CFD" w:rsidRDefault="00000000">
            <w:r>
              <w:t>NAVEEN JAIN</w:t>
            </w:r>
          </w:p>
        </w:tc>
        <w:tc>
          <w:tcPr>
            <w:tcW w:w="629" w:type="dxa"/>
          </w:tcPr>
          <w:p w14:paraId="3A20958E" w14:textId="77777777" w:rsidR="00165CFD" w:rsidRDefault="00000000">
            <w:r>
              <w:t>AADPJ8044N</w:t>
            </w:r>
          </w:p>
        </w:tc>
        <w:tc>
          <w:tcPr>
            <w:tcW w:w="720" w:type="dxa"/>
          </w:tcPr>
          <w:p w14:paraId="0F1649C5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6518D498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04A0B6BF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248F639A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2BECD6D9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37FB1CBF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378AA407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5CC375CF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518B7B29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6F00C27C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0B321326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1B155546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1C752850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5983C49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4C4D9157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56CD81C2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24F7D070" w14:textId="77777777" w:rsidR="00165CFD" w:rsidRDefault="00000000">
            <w:r>
              <w:t>0</w:t>
            </w:r>
          </w:p>
        </w:tc>
      </w:tr>
      <w:tr w:rsidR="00165CFD" w14:paraId="1BD2CEA9" w14:textId="77777777">
        <w:tc>
          <w:tcPr>
            <w:tcW w:w="468" w:type="dxa"/>
          </w:tcPr>
          <w:p w14:paraId="0092B617" w14:textId="77777777" w:rsidR="00165CFD" w:rsidRDefault="00165CFD"/>
        </w:tc>
        <w:tc>
          <w:tcPr>
            <w:tcW w:w="1400" w:type="dxa"/>
          </w:tcPr>
          <w:p w14:paraId="17603573" w14:textId="77777777" w:rsidR="00165CFD" w:rsidRDefault="00000000">
            <w:r>
              <w:t>NEERAJ KUMAR JAIN</w:t>
            </w:r>
          </w:p>
        </w:tc>
        <w:tc>
          <w:tcPr>
            <w:tcW w:w="629" w:type="dxa"/>
          </w:tcPr>
          <w:p w14:paraId="60EF2CE1" w14:textId="77777777" w:rsidR="00165CFD" w:rsidRDefault="00000000">
            <w:r>
              <w:t>AAFPJ9927Q</w:t>
            </w:r>
          </w:p>
        </w:tc>
        <w:tc>
          <w:tcPr>
            <w:tcW w:w="720" w:type="dxa"/>
          </w:tcPr>
          <w:p w14:paraId="5299B09B" w14:textId="77777777" w:rsidR="00165CFD" w:rsidRDefault="00000000">
            <w:r>
              <w:t>1</w:t>
            </w:r>
          </w:p>
        </w:tc>
        <w:tc>
          <w:tcPr>
            <w:tcW w:w="653" w:type="dxa"/>
          </w:tcPr>
          <w:p w14:paraId="6D190C03" w14:textId="77777777" w:rsidR="00165CFD" w:rsidRDefault="00000000">
            <w:r>
              <w:t>12800</w:t>
            </w:r>
          </w:p>
        </w:tc>
        <w:tc>
          <w:tcPr>
            <w:tcW w:w="900" w:type="dxa"/>
          </w:tcPr>
          <w:p w14:paraId="74EEC9E5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07C44B4F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1089C595" w14:textId="77777777" w:rsidR="00165CFD" w:rsidRDefault="00000000">
            <w:r>
              <w:t>12800</w:t>
            </w:r>
          </w:p>
        </w:tc>
        <w:tc>
          <w:tcPr>
            <w:tcW w:w="900" w:type="dxa"/>
          </w:tcPr>
          <w:p w14:paraId="106D9B3B" w14:textId="77777777" w:rsidR="00165CFD" w:rsidRDefault="00000000">
            <w:r>
              <w:t>0.06</w:t>
            </w:r>
          </w:p>
        </w:tc>
        <w:tc>
          <w:tcPr>
            <w:tcW w:w="629" w:type="dxa"/>
          </w:tcPr>
          <w:p w14:paraId="57E8DF74" w14:textId="77777777" w:rsidR="00165CFD" w:rsidRDefault="00000000">
            <w:r>
              <w:t>12800</w:t>
            </w:r>
          </w:p>
        </w:tc>
        <w:tc>
          <w:tcPr>
            <w:tcW w:w="631" w:type="dxa"/>
          </w:tcPr>
          <w:p w14:paraId="1BD147C0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46BA45B9" w14:textId="77777777" w:rsidR="00165CFD" w:rsidRDefault="00000000">
            <w:r>
              <w:t>12800</w:t>
            </w:r>
          </w:p>
        </w:tc>
        <w:tc>
          <w:tcPr>
            <w:tcW w:w="811" w:type="dxa"/>
          </w:tcPr>
          <w:p w14:paraId="7311B427" w14:textId="77777777" w:rsidR="00165CFD" w:rsidRDefault="00000000">
            <w:r>
              <w:t>0.06</w:t>
            </w:r>
          </w:p>
        </w:tc>
        <w:tc>
          <w:tcPr>
            <w:tcW w:w="1080" w:type="dxa"/>
          </w:tcPr>
          <w:p w14:paraId="0939363B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72E224DC" w14:textId="77777777" w:rsidR="00165CFD" w:rsidRDefault="00000000">
            <w:r>
              <w:t>0.06</w:t>
            </w:r>
          </w:p>
        </w:tc>
        <w:tc>
          <w:tcPr>
            <w:tcW w:w="540" w:type="dxa"/>
          </w:tcPr>
          <w:p w14:paraId="68AD0B4C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1975AB8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36802534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6D2005FE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0092D3C5" w14:textId="77777777" w:rsidR="00165CFD" w:rsidRDefault="00000000">
            <w:r>
              <w:t>12800</w:t>
            </w:r>
          </w:p>
        </w:tc>
      </w:tr>
      <w:tr w:rsidR="00165CFD" w14:paraId="087E7A79" w14:textId="77777777">
        <w:tc>
          <w:tcPr>
            <w:tcW w:w="468" w:type="dxa"/>
          </w:tcPr>
          <w:p w14:paraId="014EF5AD" w14:textId="77777777" w:rsidR="00165CFD" w:rsidRDefault="00165CFD"/>
        </w:tc>
        <w:tc>
          <w:tcPr>
            <w:tcW w:w="1400" w:type="dxa"/>
          </w:tcPr>
          <w:p w14:paraId="4D33A961" w14:textId="77777777" w:rsidR="00165CFD" w:rsidRDefault="00000000">
            <w:r>
              <w:t>VIPIN KUMAR JAIN</w:t>
            </w:r>
          </w:p>
        </w:tc>
        <w:tc>
          <w:tcPr>
            <w:tcW w:w="629" w:type="dxa"/>
          </w:tcPr>
          <w:p w14:paraId="51F5C0EC" w14:textId="77777777" w:rsidR="00165CFD" w:rsidRDefault="00000000">
            <w:r>
              <w:t>AAIPJ3181D</w:t>
            </w:r>
          </w:p>
        </w:tc>
        <w:tc>
          <w:tcPr>
            <w:tcW w:w="720" w:type="dxa"/>
          </w:tcPr>
          <w:p w14:paraId="5BF700CA" w14:textId="77777777" w:rsidR="00165CFD" w:rsidRDefault="00000000">
            <w:r>
              <w:t>1</w:t>
            </w:r>
          </w:p>
        </w:tc>
        <w:tc>
          <w:tcPr>
            <w:tcW w:w="653" w:type="dxa"/>
          </w:tcPr>
          <w:p w14:paraId="2DE6242B" w14:textId="77777777" w:rsidR="00165CFD" w:rsidRDefault="00000000">
            <w:r>
              <w:t>1600</w:t>
            </w:r>
          </w:p>
        </w:tc>
        <w:tc>
          <w:tcPr>
            <w:tcW w:w="900" w:type="dxa"/>
          </w:tcPr>
          <w:p w14:paraId="710656D7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1B3E726A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45B80D2C" w14:textId="77777777" w:rsidR="00165CFD" w:rsidRDefault="00000000">
            <w:r>
              <w:t>1600</w:t>
            </w:r>
          </w:p>
        </w:tc>
        <w:tc>
          <w:tcPr>
            <w:tcW w:w="900" w:type="dxa"/>
          </w:tcPr>
          <w:p w14:paraId="40DE2175" w14:textId="77777777" w:rsidR="00165CFD" w:rsidRDefault="00000000">
            <w:r>
              <w:t>0.01</w:t>
            </w:r>
          </w:p>
        </w:tc>
        <w:tc>
          <w:tcPr>
            <w:tcW w:w="629" w:type="dxa"/>
          </w:tcPr>
          <w:p w14:paraId="24B6627E" w14:textId="77777777" w:rsidR="00165CFD" w:rsidRDefault="00000000">
            <w:r>
              <w:t>1600</w:t>
            </w:r>
          </w:p>
        </w:tc>
        <w:tc>
          <w:tcPr>
            <w:tcW w:w="631" w:type="dxa"/>
          </w:tcPr>
          <w:p w14:paraId="03ED3F37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3F9EC060" w14:textId="77777777" w:rsidR="00165CFD" w:rsidRDefault="00000000">
            <w:r>
              <w:t>1600</w:t>
            </w:r>
          </w:p>
        </w:tc>
        <w:tc>
          <w:tcPr>
            <w:tcW w:w="811" w:type="dxa"/>
          </w:tcPr>
          <w:p w14:paraId="484700D6" w14:textId="77777777" w:rsidR="00165CFD" w:rsidRDefault="00000000">
            <w:r>
              <w:t>0.01</w:t>
            </w:r>
          </w:p>
        </w:tc>
        <w:tc>
          <w:tcPr>
            <w:tcW w:w="1080" w:type="dxa"/>
          </w:tcPr>
          <w:p w14:paraId="66F7E30A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4ECDD38B" w14:textId="77777777" w:rsidR="00165CFD" w:rsidRDefault="00000000">
            <w:r>
              <w:t>0.01</w:t>
            </w:r>
          </w:p>
        </w:tc>
        <w:tc>
          <w:tcPr>
            <w:tcW w:w="540" w:type="dxa"/>
          </w:tcPr>
          <w:p w14:paraId="49395E54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38E48665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3204AE47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789EAE9C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7A9D882F" w14:textId="77777777" w:rsidR="00165CFD" w:rsidRDefault="00000000">
            <w:r>
              <w:t>1600</w:t>
            </w:r>
          </w:p>
        </w:tc>
      </w:tr>
      <w:tr w:rsidR="00165CFD" w14:paraId="5F8F3278" w14:textId="77777777">
        <w:tc>
          <w:tcPr>
            <w:tcW w:w="468" w:type="dxa"/>
          </w:tcPr>
          <w:p w14:paraId="772D301F" w14:textId="77777777" w:rsidR="00165CFD" w:rsidRDefault="00165CFD"/>
        </w:tc>
        <w:tc>
          <w:tcPr>
            <w:tcW w:w="1400" w:type="dxa"/>
          </w:tcPr>
          <w:p w14:paraId="1B9C0FFF" w14:textId="77777777" w:rsidR="00165CFD" w:rsidRDefault="00000000">
            <w:r>
              <w:t>VANDANA JAIN</w:t>
            </w:r>
          </w:p>
        </w:tc>
        <w:tc>
          <w:tcPr>
            <w:tcW w:w="629" w:type="dxa"/>
          </w:tcPr>
          <w:p w14:paraId="4D1E717E" w14:textId="77777777" w:rsidR="00165CFD" w:rsidRDefault="00000000">
            <w:r>
              <w:t>AAIPJ5915F</w:t>
            </w:r>
          </w:p>
        </w:tc>
        <w:tc>
          <w:tcPr>
            <w:tcW w:w="720" w:type="dxa"/>
          </w:tcPr>
          <w:p w14:paraId="23F4D008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01DD93E8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C7FEC52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4299D2BE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2236A269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5015264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3EC27B4E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460122EC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34A58B6E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4DE2D0AE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16C7543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08DB3AD9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D6D5073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5B43FC4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2EFF22F0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0CEC17C6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5858BE73" w14:textId="77777777" w:rsidR="00165CFD" w:rsidRDefault="00000000">
            <w:r>
              <w:t>0</w:t>
            </w:r>
          </w:p>
        </w:tc>
      </w:tr>
      <w:tr w:rsidR="00165CFD" w14:paraId="7A73135D" w14:textId="77777777">
        <w:tc>
          <w:tcPr>
            <w:tcW w:w="468" w:type="dxa"/>
          </w:tcPr>
          <w:p w14:paraId="139006A1" w14:textId="77777777" w:rsidR="00165CFD" w:rsidRDefault="00165CFD"/>
        </w:tc>
        <w:tc>
          <w:tcPr>
            <w:tcW w:w="1400" w:type="dxa"/>
          </w:tcPr>
          <w:p w14:paraId="175B0A95" w14:textId="77777777" w:rsidR="00165CFD" w:rsidRDefault="00000000">
            <w:r>
              <w:t>NARESH KUMAR JAIN HUF</w:t>
            </w:r>
          </w:p>
        </w:tc>
        <w:tc>
          <w:tcPr>
            <w:tcW w:w="629" w:type="dxa"/>
          </w:tcPr>
          <w:p w14:paraId="1AB1C388" w14:textId="77777777" w:rsidR="00165CFD" w:rsidRDefault="00000000">
            <w:r>
              <w:t>AACHN1834K</w:t>
            </w:r>
          </w:p>
        </w:tc>
        <w:tc>
          <w:tcPr>
            <w:tcW w:w="720" w:type="dxa"/>
          </w:tcPr>
          <w:p w14:paraId="30A7043C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125A44BF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C0C09C9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64E038E9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08F43B22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1C8D3DD4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7189A383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4852CCF4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2B8D89EE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6FF12867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1A7F96C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74185D67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65C428F5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3164389D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6CDCB14E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698AE81B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0F74DDF" w14:textId="77777777" w:rsidR="00165CFD" w:rsidRDefault="00000000">
            <w:r>
              <w:t>0</w:t>
            </w:r>
          </w:p>
        </w:tc>
      </w:tr>
      <w:tr w:rsidR="00165CFD" w14:paraId="06C3AB9F" w14:textId="77777777">
        <w:tc>
          <w:tcPr>
            <w:tcW w:w="468" w:type="dxa"/>
          </w:tcPr>
          <w:p w14:paraId="2BBACF32" w14:textId="77777777" w:rsidR="00165CFD" w:rsidRDefault="00165CFD"/>
        </w:tc>
        <w:tc>
          <w:tcPr>
            <w:tcW w:w="1400" w:type="dxa"/>
          </w:tcPr>
          <w:p w14:paraId="38AB871C" w14:textId="77777777" w:rsidR="00165CFD" w:rsidRDefault="00000000">
            <w:r>
              <w:t>ANAND PRAKASH JAIN</w:t>
            </w:r>
          </w:p>
        </w:tc>
        <w:tc>
          <w:tcPr>
            <w:tcW w:w="629" w:type="dxa"/>
          </w:tcPr>
          <w:p w14:paraId="276AFDC3" w14:textId="77777777" w:rsidR="00165CFD" w:rsidRDefault="00000000">
            <w:r>
              <w:t>ZZZZZ9999Z</w:t>
            </w:r>
          </w:p>
        </w:tc>
        <w:tc>
          <w:tcPr>
            <w:tcW w:w="720" w:type="dxa"/>
          </w:tcPr>
          <w:p w14:paraId="4E95EB58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68727013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09427255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5528C9CB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18D26350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5A38C37C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4EB05A91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5E8F4371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391B2CEE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629768FF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5A3E3DD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5B697E55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7920760A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6D5D64CD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32F10063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62A8AFCD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7C6D4381" w14:textId="77777777" w:rsidR="00165CFD" w:rsidRDefault="00000000">
            <w:r>
              <w:t>0</w:t>
            </w:r>
          </w:p>
        </w:tc>
      </w:tr>
      <w:tr w:rsidR="00165CFD" w14:paraId="5D93EB52" w14:textId="77777777">
        <w:tc>
          <w:tcPr>
            <w:tcW w:w="468" w:type="dxa"/>
          </w:tcPr>
          <w:p w14:paraId="1B9B9AB3" w14:textId="77777777" w:rsidR="00165CFD" w:rsidRDefault="00000000">
            <w:r>
              <w:t>b</w:t>
            </w:r>
          </w:p>
        </w:tc>
        <w:tc>
          <w:tcPr>
            <w:tcW w:w="1400" w:type="dxa"/>
          </w:tcPr>
          <w:p w14:paraId="3B8A97C0" w14:textId="77777777" w:rsidR="00165CFD" w:rsidRDefault="00000000">
            <w:r>
              <w:t>Central Government/ State Government(s</w:t>
            </w:r>
            <w:r>
              <w:lastRenderedPageBreak/>
              <w:t>)</w:t>
            </w:r>
          </w:p>
        </w:tc>
        <w:tc>
          <w:tcPr>
            <w:tcW w:w="629" w:type="dxa"/>
          </w:tcPr>
          <w:p w14:paraId="4EEC689B" w14:textId="77777777" w:rsidR="00165CFD" w:rsidRDefault="00165CFD"/>
        </w:tc>
        <w:tc>
          <w:tcPr>
            <w:tcW w:w="720" w:type="dxa"/>
          </w:tcPr>
          <w:p w14:paraId="5E75E390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6BA802AC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77B67E3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444D3C6B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62139D40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5848BED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68F8B73F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289AD5E9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570D264F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2E83764C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045E1409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28334941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28E0DFE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2EBB98C6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6DE0B30D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6041F2BB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5D09D742" w14:textId="77777777" w:rsidR="00165CFD" w:rsidRDefault="00000000">
            <w:r>
              <w:t>0</w:t>
            </w:r>
          </w:p>
        </w:tc>
      </w:tr>
      <w:tr w:rsidR="00165CFD" w14:paraId="036EA164" w14:textId="77777777">
        <w:tc>
          <w:tcPr>
            <w:tcW w:w="468" w:type="dxa"/>
          </w:tcPr>
          <w:p w14:paraId="0EB79BA8" w14:textId="77777777" w:rsidR="00165CFD" w:rsidRDefault="00000000">
            <w:r>
              <w:t>c</w:t>
            </w:r>
          </w:p>
        </w:tc>
        <w:tc>
          <w:tcPr>
            <w:tcW w:w="1400" w:type="dxa"/>
          </w:tcPr>
          <w:p w14:paraId="34DB40F7" w14:textId="77777777" w:rsidR="00165CFD" w:rsidRDefault="00000000">
            <w:r>
              <w:t>Financial Institutions/ Banks</w:t>
            </w:r>
          </w:p>
        </w:tc>
        <w:tc>
          <w:tcPr>
            <w:tcW w:w="629" w:type="dxa"/>
          </w:tcPr>
          <w:p w14:paraId="5A5821C4" w14:textId="77777777" w:rsidR="00165CFD" w:rsidRDefault="00165CFD"/>
        </w:tc>
        <w:tc>
          <w:tcPr>
            <w:tcW w:w="720" w:type="dxa"/>
          </w:tcPr>
          <w:p w14:paraId="02143479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5C2DB862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61076ACF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7499648F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3BB3A83A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764990A9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7F3F8A31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43A58218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3F7CBC25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2F4AA0B9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5D04A568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164A7C92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299B532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1DC915EF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465B3256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33A6F625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273DA84F" w14:textId="77777777" w:rsidR="00165CFD" w:rsidRDefault="00000000">
            <w:r>
              <w:t>0</w:t>
            </w:r>
          </w:p>
        </w:tc>
      </w:tr>
      <w:tr w:rsidR="00165CFD" w14:paraId="0A5D0CB7" w14:textId="77777777">
        <w:tc>
          <w:tcPr>
            <w:tcW w:w="468" w:type="dxa"/>
          </w:tcPr>
          <w:p w14:paraId="46321FC4" w14:textId="77777777" w:rsidR="00165CFD" w:rsidRDefault="00000000">
            <w:r>
              <w:t>d</w:t>
            </w:r>
          </w:p>
        </w:tc>
        <w:tc>
          <w:tcPr>
            <w:tcW w:w="1400" w:type="dxa"/>
          </w:tcPr>
          <w:p w14:paraId="0BF98304" w14:textId="77777777" w:rsidR="00165CFD" w:rsidRDefault="00000000">
            <w:r>
              <w:t>Any Other (specify)</w:t>
            </w:r>
          </w:p>
        </w:tc>
        <w:tc>
          <w:tcPr>
            <w:tcW w:w="629" w:type="dxa"/>
          </w:tcPr>
          <w:p w14:paraId="7E23D7A3" w14:textId="77777777" w:rsidR="00165CFD" w:rsidRDefault="00165CFD"/>
        </w:tc>
        <w:tc>
          <w:tcPr>
            <w:tcW w:w="720" w:type="dxa"/>
          </w:tcPr>
          <w:p w14:paraId="40148858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6EBF62D2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3F3EFDBD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6E99016A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7ED843D4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49AF13D3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5C987093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5F2398F5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73AFDBDF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3C92F74B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D25C6B2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5D447B52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273BDEEB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3EE3A6F3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3E88A05A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1A7C8200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359403A8" w14:textId="77777777" w:rsidR="00165CFD" w:rsidRDefault="00000000">
            <w:r>
              <w:t>0</w:t>
            </w:r>
          </w:p>
        </w:tc>
      </w:tr>
      <w:tr w:rsidR="00165CFD" w14:paraId="74CE3DB1" w14:textId="77777777">
        <w:tc>
          <w:tcPr>
            <w:tcW w:w="468" w:type="dxa"/>
          </w:tcPr>
          <w:p w14:paraId="2EBD834D" w14:textId="77777777" w:rsidR="00165CFD" w:rsidRDefault="00165CFD"/>
        </w:tc>
        <w:tc>
          <w:tcPr>
            <w:tcW w:w="1400" w:type="dxa"/>
          </w:tcPr>
          <w:p w14:paraId="3762EB01" w14:textId="77777777" w:rsidR="00165CFD" w:rsidRDefault="00000000">
            <w:r>
              <w:t>Bodies Corporate</w:t>
            </w:r>
          </w:p>
        </w:tc>
        <w:tc>
          <w:tcPr>
            <w:tcW w:w="629" w:type="dxa"/>
          </w:tcPr>
          <w:p w14:paraId="68DE4A85" w14:textId="77777777" w:rsidR="00165CFD" w:rsidRDefault="00165CFD"/>
        </w:tc>
        <w:tc>
          <w:tcPr>
            <w:tcW w:w="720" w:type="dxa"/>
          </w:tcPr>
          <w:p w14:paraId="32DDC342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009886E2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767B3FA6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7145C24E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1C3C3196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4C46F5B9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594D96D1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109FBD40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5B2BF440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40461756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5BFA2125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25D67FA7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30EC0322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6941048B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7E58367D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192F4C21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4688450F" w14:textId="77777777" w:rsidR="00165CFD" w:rsidRDefault="00000000">
            <w:r>
              <w:t>0</w:t>
            </w:r>
          </w:p>
        </w:tc>
      </w:tr>
      <w:tr w:rsidR="00165CFD" w14:paraId="2F06DB6D" w14:textId="77777777">
        <w:tc>
          <w:tcPr>
            <w:tcW w:w="468" w:type="dxa"/>
          </w:tcPr>
          <w:p w14:paraId="2721A910" w14:textId="77777777" w:rsidR="00165CFD" w:rsidRDefault="00165CFD"/>
        </w:tc>
        <w:tc>
          <w:tcPr>
            <w:tcW w:w="1400" w:type="dxa"/>
          </w:tcPr>
          <w:p w14:paraId="515F84BB" w14:textId="77777777" w:rsidR="00165CFD" w:rsidRDefault="00000000">
            <w:r>
              <w:t>Namo Alloys Private Limited</w:t>
            </w:r>
          </w:p>
        </w:tc>
        <w:tc>
          <w:tcPr>
            <w:tcW w:w="629" w:type="dxa"/>
          </w:tcPr>
          <w:p w14:paraId="5873E36E" w14:textId="77777777" w:rsidR="00165CFD" w:rsidRDefault="00000000">
            <w:r>
              <w:t>AABCN7015J</w:t>
            </w:r>
          </w:p>
        </w:tc>
        <w:tc>
          <w:tcPr>
            <w:tcW w:w="720" w:type="dxa"/>
          </w:tcPr>
          <w:p w14:paraId="70E8E992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3255747C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13628900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462E7135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7EB9DE89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3B9B1745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47D88251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580C2581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6507BC06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74C51D2D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48FD2FDF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342266D6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26CFFE01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1450332C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63C7EB69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079EFF7A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79BBA71C" w14:textId="77777777" w:rsidR="00165CFD" w:rsidRDefault="00000000">
            <w:r>
              <w:t>0</w:t>
            </w:r>
          </w:p>
        </w:tc>
      </w:tr>
      <w:tr w:rsidR="00165CFD" w14:paraId="6E8E3C5B" w14:textId="77777777">
        <w:tc>
          <w:tcPr>
            <w:tcW w:w="468" w:type="dxa"/>
          </w:tcPr>
          <w:p w14:paraId="351CC0FC" w14:textId="77777777" w:rsidR="00165CFD" w:rsidRDefault="00165CFD"/>
        </w:tc>
        <w:tc>
          <w:tcPr>
            <w:tcW w:w="1400" w:type="dxa"/>
          </w:tcPr>
          <w:p w14:paraId="2B245BF7" w14:textId="77777777" w:rsidR="00165CFD" w:rsidRDefault="00000000">
            <w:r>
              <w:t>Namo Developers Private Limited</w:t>
            </w:r>
          </w:p>
        </w:tc>
        <w:tc>
          <w:tcPr>
            <w:tcW w:w="629" w:type="dxa"/>
          </w:tcPr>
          <w:p w14:paraId="2CE8D318" w14:textId="77777777" w:rsidR="00165CFD" w:rsidRDefault="00000000">
            <w:r>
              <w:t>AAECN1201H</w:t>
            </w:r>
          </w:p>
        </w:tc>
        <w:tc>
          <w:tcPr>
            <w:tcW w:w="720" w:type="dxa"/>
          </w:tcPr>
          <w:p w14:paraId="7AF71AAE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74C772AE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2876597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3F510661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226E9DBE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08A64816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6E282119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148AA343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25A5F977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6B5FFF94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5CDCB731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1A6CB855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7E84D13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05E1B496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3ED99A6F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3D067A27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3C88FE3D" w14:textId="77777777" w:rsidR="00165CFD" w:rsidRDefault="00000000">
            <w:r>
              <w:t>0</w:t>
            </w:r>
          </w:p>
        </w:tc>
      </w:tr>
      <w:tr w:rsidR="00165CFD" w14:paraId="5E483E2C" w14:textId="77777777">
        <w:tc>
          <w:tcPr>
            <w:tcW w:w="468" w:type="dxa"/>
          </w:tcPr>
          <w:p w14:paraId="61AE52DD" w14:textId="77777777" w:rsidR="00165CFD" w:rsidRDefault="00165CFD"/>
        </w:tc>
        <w:tc>
          <w:tcPr>
            <w:tcW w:w="1400" w:type="dxa"/>
          </w:tcPr>
          <w:p w14:paraId="77ADC006" w14:textId="77777777" w:rsidR="00165CFD" w:rsidRDefault="00000000">
            <w:r>
              <w:t>Other</w:t>
            </w:r>
          </w:p>
        </w:tc>
        <w:tc>
          <w:tcPr>
            <w:tcW w:w="629" w:type="dxa"/>
          </w:tcPr>
          <w:p w14:paraId="5FAC9AEB" w14:textId="77777777" w:rsidR="00165CFD" w:rsidRDefault="00165CFD"/>
        </w:tc>
        <w:tc>
          <w:tcPr>
            <w:tcW w:w="720" w:type="dxa"/>
          </w:tcPr>
          <w:p w14:paraId="7BC00335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1048004B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353FF06C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70F73B65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57AE7B90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5BC7367A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0481C722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01C10A8B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65BE29E5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4B5A2743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5CA1037D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280FBD8F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7EE7E70B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219797DF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4FA9F7B0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46900530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E23CBA5" w14:textId="77777777" w:rsidR="00165CFD" w:rsidRDefault="00000000">
            <w:r>
              <w:t>0</w:t>
            </w:r>
          </w:p>
        </w:tc>
      </w:tr>
      <w:tr w:rsidR="00165CFD" w14:paraId="2B41920D" w14:textId="77777777">
        <w:tc>
          <w:tcPr>
            <w:tcW w:w="468" w:type="dxa"/>
          </w:tcPr>
          <w:p w14:paraId="148617E5" w14:textId="77777777" w:rsidR="00165CFD" w:rsidRDefault="00165CFD"/>
        </w:tc>
        <w:tc>
          <w:tcPr>
            <w:tcW w:w="1400" w:type="dxa"/>
          </w:tcPr>
          <w:p w14:paraId="774F73F8" w14:textId="77777777" w:rsidR="00165CFD" w:rsidRDefault="00000000">
            <w:r>
              <w:t>Vardhman Sales Agency</w:t>
            </w:r>
          </w:p>
        </w:tc>
        <w:tc>
          <w:tcPr>
            <w:tcW w:w="629" w:type="dxa"/>
          </w:tcPr>
          <w:p w14:paraId="3E20F1BF" w14:textId="77777777" w:rsidR="00165CFD" w:rsidRDefault="00000000">
            <w:r>
              <w:t>AAAFV5042R</w:t>
            </w:r>
          </w:p>
        </w:tc>
        <w:tc>
          <w:tcPr>
            <w:tcW w:w="720" w:type="dxa"/>
          </w:tcPr>
          <w:p w14:paraId="10E70195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093478C4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3D099D31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34E03E2A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19BD912D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18771C81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2C8D3A56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4103B4EE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4640F76F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45614985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404E583F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189C3611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3BD2E119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24125B65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6F48E6F6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5AD17130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2FF0282A" w14:textId="77777777" w:rsidR="00165CFD" w:rsidRDefault="00000000">
            <w:r>
              <w:t>0</w:t>
            </w:r>
          </w:p>
        </w:tc>
      </w:tr>
      <w:tr w:rsidR="00165CFD" w14:paraId="01773D06" w14:textId="77777777">
        <w:tc>
          <w:tcPr>
            <w:tcW w:w="468" w:type="dxa"/>
          </w:tcPr>
          <w:p w14:paraId="0D8CB872" w14:textId="77777777" w:rsidR="00165CFD" w:rsidRDefault="00165CFD"/>
        </w:tc>
        <w:tc>
          <w:tcPr>
            <w:tcW w:w="1400" w:type="dxa"/>
          </w:tcPr>
          <w:p w14:paraId="6A8C97F9" w14:textId="77777777" w:rsidR="00165CFD" w:rsidRDefault="00000000">
            <w:r>
              <w:t>Partnership Firms</w:t>
            </w:r>
          </w:p>
        </w:tc>
        <w:tc>
          <w:tcPr>
            <w:tcW w:w="629" w:type="dxa"/>
          </w:tcPr>
          <w:p w14:paraId="2EAF0BE4" w14:textId="77777777" w:rsidR="00165CFD" w:rsidRDefault="00165CFD"/>
        </w:tc>
        <w:tc>
          <w:tcPr>
            <w:tcW w:w="720" w:type="dxa"/>
          </w:tcPr>
          <w:p w14:paraId="0C67FAE7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0C1137ED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0B9B47EE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5F233E37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6616AC21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0ED65A43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505181DF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61F0376E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578B549F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173A338D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2ED86F42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4030F1F2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30BEA8E2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1D61A305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45B7C424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35EC844D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4D9C550A" w14:textId="77777777" w:rsidR="00165CFD" w:rsidRDefault="00000000">
            <w:r>
              <w:t>0</w:t>
            </w:r>
          </w:p>
        </w:tc>
      </w:tr>
      <w:tr w:rsidR="00165CFD" w14:paraId="0AA6E980" w14:textId="77777777">
        <w:tc>
          <w:tcPr>
            <w:tcW w:w="468" w:type="dxa"/>
          </w:tcPr>
          <w:p w14:paraId="566CC13B" w14:textId="77777777" w:rsidR="00165CFD" w:rsidRDefault="00165CFD"/>
        </w:tc>
        <w:tc>
          <w:tcPr>
            <w:tcW w:w="1400" w:type="dxa"/>
          </w:tcPr>
          <w:p w14:paraId="253DDB2A" w14:textId="77777777" w:rsidR="00165CFD" w:rsidRDefault="00000000">
            <w:r>
              <w:t>Namo Auto Recycling LLP</w:t>
            </w:r>
          </w:p>
        </w:tc>
        <w:tc>
          <w:tcPr>
            <w:tcW w:w="629" w:type="dxa"/>
          </w:tcPr>
          <w:p w14:paraId="510D9A52" w14:textId="77777777" w:rsidR="00165CFD" w:rsidRDefault="00000000">
            <w:r>
              <w:t>ZZZZZ9999Z</w:t>
            </w:r>
          </w:p>
        </w:tc>
        <w:tc>
          <w:tcPr>
            <w:tcW w:w="720" w:type="dxa"/>
          </w:tcPr>
          <w:p w14:paraId="11E6213F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44961F1D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4E348256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4F78FF2C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6FE22455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5198B98E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6B134CFB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5E7D3590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047CC33C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415A9A2E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4BD9B831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7A7C15B3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0559756F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3FACB1C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574EDC51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076705E4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659B5FA" w14:textId="77777777" w:rsidR="00165CFD" w:rsidRDefault="00000000">
            <w:r>
              <w:t>0</w:t>
            </w:r>
          </w:p>
        </w:tc>
      </w:tr>
      <w:tr w:rsidR="00165CFD" w14:paraId="54E09AB2" w14:textId="77777777">
        <w:tc>
          <w:tcPr>
            <w:tcW w:w="468" w:type="dxa"/>
          </w:tcPr>
          <w:p w14:paraId="40589763" w14:textId="77777777" w:rsidR="00165CFD" w:rsidRDefault="00165CFD"/>
        </w:tc>
        <w:tc>
          <w:tcPr>
            <w:tcW w:w="1400" w:type="dxa"/>
          </w:tcPr>
          <w:p w14:paraId="21B47A2C" w14:textId="77777777" w:rsidR="00165CFD" w:rsidRDefault="00000000">
            <w:r>
              <w:t>Vardhman Auto Recycling LLP</w:t>
            </w:r>
          </w:p>
        </w:tc>
        <w:tc>
          <w:tcPr>
            <w:tcW w:w="629" w:type="dxa"/>
          </w:tcPr>
          <w:p w14:paraId="23BFAF38" w14:textId="77777777" w:rsidR="00165CFD" w:rsidRDefault="00000000">
            <w:r>
              <w:t>AARFN8372P</w:t>
            </w:r>
          </w:p>
        </w:tc>
        <w:tc>
          <w:tcPr>
            <w:tcW w:w="720" w:type="dxa"/>
          </w:tcPr>
          <w:p w14:paraId="0BB1CAE4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3EC1549C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19D7BEF7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04C5B87D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30435413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1FD2D61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08C298DD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2C6F19B9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3D3A93F7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0B4B48B2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2307F99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799BED7D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6DF2DD9A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192C4D44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539CE7F8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457BECC3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3E36BC3F" w14:textId="77777777" w:rsidR="00165CFD" w:rsidRDefault="00000000">
            <w:r>
              <w:t>0</w:t>
            </w:r>
          </w:p>
        </w:tc>
      </w:tr>
      <w:tr w:rsidR="00165CFD" w14:paraId="3EFEF022" w14:textId="77777777">
        <w:tc>
          <w:tcPr>
            <w:tcW w:w="468" w:type="dxa"/>
          </w:tcPr>
          <w:p w14:paraId="479B8863" w14:textId="77777777" w:rsidR="00165CFD" w:rsidRDefault="00165CFD"/>
        </w:tc>
        <w:tc>
          <w:tcPr>
            <w:tcW w:w="1400" w:type="dxa"/>
          </w:tcPr>
          <w:p w14:paraId="34CC231E" w14:textId="77777777" w:rsidR="00165CFD" w:rsidRDefault="00000000">
            <w:r>
              <w:t>Sub-Total (A)(1)</w:t>
            </w:r>
          </w:p>
        </w:tc>
        <w:tc>
          <w:tcPr>
            <w:tcW w:w="629" w:type="dxa"/>
          </w:tcPr>
          <w:p w14:paraId="166C17FC" w14:textId="77777777" w:rsidR="00165CFD" w:rsidRDefault="00165CFD"/>
        </w:tc>
        <w:tc>
          <w:tcPr>
            <w:tcW w:w="720" w:type="dxa"/>
          </w:tcPr>
          <w:p w14:paraId="4BE0C91B" w14:textId="77777777" w:rsidR="00165CFD" w:rsidRDefault="00000000">
            <w:r>
              <w:t>6</w:t>
            </w:r>
          </w:p>
        </w:tc>
        <w:tc>
          <w:tcPr>
            <w:tcW w:w="653" w:type="dxa"/>
          </w:tcPr>
          <w:p w14:paraId="098FF13F" w14:textId="77777777" w:rsidR="00165CFD" w:rsidRDefault="00000000">
            <w:r>
              <w:t>15791395</w:t>
            </w:r>
          </w:p>
        </w:tc>
        <w:tc>
          <w:tcPr>
            <w:tcW w:w="900" w:type="dxa"/>
          </w:tcPr>
          <w:p w14:paraId="7226A898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501EBD96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465C12C3" w14:textId="77777777" w:rsidR="00165CFD" w:rsidRDefault="00000000">
            <w:r>
              <w:t>15791395</w:t>
            </w:r>
          </w:p>
        </w:tc>
        <w:tc>
          <w:tcPr>
            <w:tcW w:w="900" w:type="dxa"/>
          </w:tcPr>
          <w:p w14:paraId="55489290" w14:textId="77777777" w:rsidR="00165CFD" w:rsidRDefault="00000000">
            <w:r>
              <w:t>69.06</w:t>
            </w:r>
          </w:p>
        </w:tc>
        <w:tc>
          <w:tcPr>
            <w:tcW w:w="629" w:type="dxa"/>
          </w:tcPr>
          <w:p w14:paraId="5C2B8257" w14:textId="77777777" w:rsidR="00165CFD" w:rsidRDefault="00000000">
            <w:r>
              <w:t>15791395</w:t>
            </w:r>
          </w:p>
        </w:tc>
        <w:tc>
          <w:tcPr>
            <w:tcW w:w="631" w:type="dxa"/>
          </w:tcPr>
          <w:p w14:paraId="0C343041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492BEFA0" w14:textId="77777777" w:rsidR="00165CFD" w:rsidRDefault="00000000">
            <w:r>
              <w:t>15791395</w:t>
            </w:r>
          </w:p>
        </w:tc>
        <w:tc>
          <w:tcPr>
            <w:tcW w:w="811" w:type="dxa"/>
          </w:tcPr>
          <w:p w14:paraId="3594A7F0" w14:textId="77777777" w:rsidR="00165CFD" w:rsidRDefault="00000000">
            <w:r>
              <w:t>69.06</w:t>
            </w:r>
          </w:p>
        </w:tc>
        <w:tc>
          <w:tcPr>
            <w:tcW w:w="1080" w:type="dxa"/>
          </w:tcPr>
          <w:p w14:paraId="22FB81B9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25AC6063" w14:textId="77777777" w:rsidR="00165CFD" w:rsidRDefault="00000000">
            <w:r>
              <w:t>69.06</w:t>
            </w:r>
          </w:p>
        </w:tc>
        <w:tc>
          <w:tcPr>
            <w:tcW w:w="540" w:type="dxa"/>
          </w:tcPr>
          <w:p w14:paraId="60FA890F" w14:textId="77777777" w:rsidR="00165CFD" w:rsidRDefault="00000000">
            <w:r>
              <w:t>15776995</w:t>
            </w:r>
          </w:p>
        </w:tc>
        <w:tc>
          <w:tcPr>
            <w:tcW w:w="540" w:type="dxa"/>
          </w:tcPr>
          <w:p w14:paraId="0668EF27" w14:textId="77777777" w:rsidR="00165CFD" w:rsidRDefault="00000000">
            <w:r>
              <w:t>99.91</w:t>
            </w:r>
          </w:p>
        </w:tc>
        <w:tc>
          <w:tcPr>
            <w:tcW w:w="448" w:type="dxa"/>
          </w:tcPr>
          <w:p w14:paraId="02AB5176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0160C861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78F3E0AB" w14:textId="77777777" w:rsidR="00165CFD" w:rsidRDefault="00000000">
            <w:r>
              <w:t>15791395</w:t>
            </w:r>
          </w:p>
        </w:tc>
      </w:tr>
      <w:tr w:rsidR="00165CFD" w14:paraId="3B578A93" w14:textId="77777777">
        <w:tc>
          <w:tcPr>
            <w:tcW w:w="468" w:type="dxa"/>
          </w:tcPr>
          <w:p w14:paraId="554F244A" w14:textId="77777777" w:rsidR="00165CFD" w:rsidRDefault="00000000">
            <w:r>
              <w:t>2</w:t>
            </w:r>
          </w:p>
        </w:tc>
        <w:tc>
          <w:tcPr>
            <w:tcW w:w="1400" w:type="dxa"/>
          </w:tcPr>
          <w:p w14:paraId="582FFFDA" w14:textId="77777777" w:rsidR="00165CFD" w:rsidRDefault="00000000">
            <w:r>
              <w:t>Foreign</w:t>
            </w:r>
          </w:p>
        </w:tc>
        <w:tc>
          <w:tcPr>
            <w:tcW w:w="629" w:type="dxa"/>
          </w:tcPr>
          <w:p w14:paraId="44772749" w14:textId="77777777" w:rsidR="00165CFD" w:rsidRDefault="00165CFD"/>
        </w:tc>
        <w:tc>
          <w:tcPr>
            <w:tcW w:w="720" w:type="dxa"/>
          </w:tcPr>
          <w:p w14:paraId="2A2AF43C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4CE87E08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0E37E9C0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120F335C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6C320445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55DABF94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43F47BFD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15456FFB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23E5A635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3C2617AB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C66E1DA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31F31CCC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6A48537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00977749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4DC7D900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06DCB8A9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5CA4DA4C" w14:textId="77777777" w:rsidR="00165CFD" w:rsidRDefault="00000000">
            <w:r>
              <w:t>0</w:t>
            </w:r>
          </w:p>
        </w:tc>
      </w:tr>
      <w:tr w:rsidR="00165CFD" w14:paraId="2462890E" w14:textId="77777777">
        <w:tc>
          <w:tcPr>
            <w:tcW w:w="468" w:type="dxa"/>
          </w:tcPr>
          <w:p w14:paraId="286BF1A3" w14:textId="77777777" w:rsidR="00165CFD" w:rsidRDefault="00000000">
            <w:r>
              <w:t>a</w:t>
            </w:r>
          </w:p>
        </w:tc>
        <w:tc>
          <w:tcPr>
            <w:tcW w:w="1400" w:type="dxa"/>
          </w:tcPr>
          <w:p w14:paraId="5021B196" w14:textId="77777777" w:rsidR="00165CFD" w:rsidRDefault="00000000">
            <w:r>
              <w:t xml:space="preserve">Individuals (Non-Resident Individuals/ Foreign </w:t>
            </w:r>
            <w:r>
              <w:lastRenderedPageBreak/>
              <w:t>Individuals)</w:t>
            </w:r>
          </w:p>
        </w:tc>
        <w:tc>
          <w:tcPr>
            <w:tcW w:w="629" w:type="dxa"/>
          </w:tcPr>
          <w:p w14:paraId="37A6AA40" w14:textId="77777777" w:rsidR="00165CFD" w:rsidRDefault="00165CFD"/>
        </w:tc>
        <w:tc>
          <w:tcPr>
            <w:tcW w:w="720" w:type="dxa"/>
          </w:tcPr>
          <w:p w14:paraId="0FDE1C2A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56EB329A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18011264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7C2B5500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2568D690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41FC2C00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0230E61A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28F82EB7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5424EFF5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281673CE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00656B99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4DDD842E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624AA02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079AFA07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5F769637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636D943F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7DDD0DAC" w14:textId="77777777" w:rsidR="00165CFD" w:rsidRDefault="00000000">
            <w:r>
              <w:t>0</w:t>
            </w:r>
          </w:p>
        </w:tc>
      </w:tr>
      <w:tr w:rsidR="00165CFD" w14:paraId="44F9C1FE" w14:textId="77777777">
        <w:tc>
          <w:tcPr>
            <w:tcW w:w="468" w:type="dxa"/>
          </w:tcPr>
          <w:p w14:paraId="7330A471" w14:textId="77777777" w:rsidR="00165CFD" w:rsidRDefault="00000000">
            <w:r>
              <w:t>b</w:t>
            </w:r>
          </w:p>
        </w:tc>
        <w:tc>
          <w:tcPr>
            <w:tcW w:w="1400" w:type="dxa"/>
          </w:tcPr>
          <w:p w14:paraId="2C217265" w14:textId="77777777" w:rsidR="00165CFD" w:rsidRDefault="00000000">
            <w:r>
              <w:t>Government</w:t>
            </w:r>
          </w:p>
        </w:tc>
        <w:tc>
          <w:tcPr>
            <w:tcW w:w="629" w:type="dxa"/>
          </w:tcPr>
          <w:p w14:paraId="1A2E6389" w14:textId="77777777" w:rsidR="00165CFD" w:rsidRDefault="00165CFD"/>
        </w:tc>
        <w:tc>
          <w:tcPr>
            <w:tcW w:w="720" w:type="dxa"/>
          </w:tcPr>
          <w:p w14:paraId="00AD4641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126CEA08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775AF425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77552078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17CB88EB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76505371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029E1F79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072A1D88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75BBA334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3A70E696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84AD7FE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0A4CFA67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62EEDB3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1161D348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70F3302B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3C8BD89C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5C019D3B" w14:textId="77777777" w:rsidR="00165CFD" w:rsidRDefault="00000000">
            <w:r>
              <w:t>0</w:t>
            </w:r>
          </w:p>
        </w:tc>
      </w:tr>
      <w:tr w:rsidR="00165CFD" w14:paraId="0265EF56" w14:textId="77777777">
        <w:tc>
          <w:tcPr>
            <w:tcW w:w="468" w:type="dxa"/>
          </w:tcPr>
          <w:p w14:paraId="3C93F3C8" w14:textId="77777777" w:rsidR="00165CFD" w:rsidRDefault="00000000">
            <w:r>
              <w:t>c</w:t>
            </w:r>
          </w:p>
        </w:tc>
        <w:tc>
          <w:tcPr>
            <w:tcW w:w="1400" w:type="dxa"/>
          </w:tcPr>
          <w:p w14:paraId="12FC1693" w14:textId="77777777" w:rsidR="00165CFD" w:rsidRDefault="00000000">
            <w:r>
              <w:t>Institutions</w:t>
            </w:r>
          </w:p>
        </w:tc>
        <w:tc>
          <w:tcPr>
            <w:tcW w:w="629" w:type="dxa"/>
          </w:tcPr>
          <w:p w14:paraId="6BFAD3DA" w14:textId="77777777" w:rsidR="00165CFD" w:rsidRDefault="00165CFD"/>
        </w:tc>
        <w:tc>
          <w:tcPr>
            <w:tcW w:w="720" w:type="dxa"/>
          </w:tcPr>
          <w:p w14:paraId="109E32DB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2011BB53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634C28BB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7BC37601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14931008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68DACC8F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2CE678FF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20BC8975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7BF21788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117DA7EE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CA0221D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46498568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0D8FBC94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E422C6A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2BAED69F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6D6C4BC1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EA31B94" w14:textId="77777777" w:rsidR="00165CFD" w:rsidRDefault="00000000">
            <w:r>
              <w:t>0</w:t>
            </w:r>
          </w:p>
        </w:tc>
      </w:tr>
      <w:tr w:rsidR="00165CFD" w14:paraId="141D7489" w14:textId="77777777">
        <w:tc>
          <w:tcPr>
            <w:tcW w:w="468" w:type="dxa"/>
          </w:tcPr>
          <w:p w14:paraId="1B9B5F61" w14:textId="77777777" w:rsidR="00165CFD" w:rsidRDefault="00000000">
            <w:r>
              <w:t>d</w:t>
            </w:r>
          </w:p>
        </w:tc>
        <w:tc>
          <w:tcPr>
            <w:tcW w:w="1400" w:type="dxa"/>
          </w:tcPr>
          <w:p w14:paraId="32A6DB5E" w14:textId="77777777" w:rsidR="00165CFD" w:rsidRDefault="00000000">
            <w:r>
              <w:t>Foreign Portfolio Investor</w:t>
            </w:r>
          </w:p>
        </w:tc>
        <w:tc>
          <w:tcPr>
            <w:tcW w:w="629" w:type="dxa"/>
          </w:tcPr>
          <w:p w14:paraId="463A686F" w14:textId="77777777" w:rsidR="00165CFD" w:rsidRDefault="00165CFD"/>
        </w:tc>
        <w:tc>
          <w:tcPr>
            <w:tcW w:w="720" w:type="dxa"/>
          </w:tcPr>
          <w:p w14:paraId="49C54882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307B896E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0E541183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4A308C2E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437EA664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6CC21075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6BFE594E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17B4E878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12470310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494D2A85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30650284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2E1E3F65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972DD6E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26A5B9B3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3ED1E1B8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14CD1395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A74F666" w14:textId="77777777" w:rsidR="00165CFD" w:rsidRDefault="00000000">
            <w:r>
              <w:t>0</w:t>
            </w:r>
          </w:p>
        </w:tc>
      </w:tr>
      <w:tr w:rsidR="00165CFD" w14:paraId="49C1DE3F" w14:textId="77777777">
        <w:tc>
          <w:tcPr>
            <w:tcW w:w="468" w:type="dxa"/>
          </w:tcPr>
          <w:p w14:paraId="490C5834" w14:textId="77777777" w:rsidR="00165CFD" w:rsidRDefault="00000000">
            <w:r>
              <w:t>e</w:t>
            </w:r>
          </w:p>
        </w:tc>
        <w:tc>
          <w:tcPr>
            <w:tcW w:w="1400" w:type="dxa"/>
          </w:tcPr>
          <w:p w14:paraId="79A091B6" w14:textId="77777777" w:rsidR="00165CFD" w:rsidRDefault="00000000">
            <w:r>
              <w:t>Any Other (specify)</w:t>
            </w:r>
          </w:p>
        </w:tc>
        <w:tc>
          <w:tcPr>
            <w:tcW w:w="629" w:type="dxa"/>
          </w:tcPr>
          <w:p w14:paraId="2002F69E" w14:textId="77777777" w:rsidR="00165CFD" w:rsidRDefault="00165CFD"/>
        </w:tc>
        <w:tc>
          <w:tcPr>
            <w:tcW w:w="720" w:type="dxa"/>
          </w:tcPr>
          <w:p w14:paraId="2CBBDCD9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3E143551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84E3F04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5CD44715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56B7C72C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6360B4F4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100AE9E8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0DBC2707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0631DE6F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422F0637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210E472C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3BCD18A2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636DACA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41744C5A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25A1F1C9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50C584BC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4481FC89" w14:textId="77777777" w:rsidR="00165CFD" w:rsidRDefault="00000000">
            <w:r>
              <w:t>0</w:t>
            </w:r>
          </w:p>
        </w:tc>
      </w:tr>
      <w:tr w:rsidR="00165CFD" w14:paraId="1940181D" w14:textId="77777777">
        <w:tc>
          <w:tcPr>
            <w:tcW w:w="468" w:type="dxa"/>
          </w:tcPr>
          <w:p w14:paraId="2D7805DB" w14:textId="77777777" w:rsidR="00165CFD" w:rsidRDefault="00165CFD"/>
        </w:tc>
        <w:tc>
          <w:tcPr>
            <w:tcW w:w="1400" w:type="dxa"/>
          </w:tcPr>
          <w:p w14:paraId="70857CC5" w14:textId="77777777" w:rsidR="00165CFD" w:rsidRDefault="00000000">
            <w:r>
              <w:t>Sub-Total (A)(2)</w:t>
            </w:r>
          </w:p>
        </w:tc>
        <w:tc>
          <w:tcPr>
            <w:tcW w:w="629" w:type="dxa"/>
          </w:tcPr>
          <w:p w14:paraId="4C108614" w14:textId="77777777" w:rsidR="00165CFD" w:rsidRDefault="00165CFD"/>
        </w:tc>
        <w:tc>
          <w:tcPr>
            <w:tcW w:w="720" w:type="dxa"/>
          </w:tcPr>
          <w:p w14:paraId="30F4987D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328ACA7A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118686B6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70EAA62B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74F5A658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0EFB7F60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61522DA9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28AE978B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4CF87F98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7443CAB9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7C5199C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0F746000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7E9389CE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7D1AB1AC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041F0DD9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3662E2C6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0AA28E77" w14:textId="77777777" w:rsidR="00165CFD" w:rsidRDefault="00000000">
            <w:r>
              <w:t>0</w:t>
            </w:r>
          </w:p>
        </w:tc>
      </w:tr>
      <w:tr w:rsidR="00165CFD" w14:paraId="0F2BCBA6" w14:textId="77777777">
        <w:tc>
          <w:tcPr>
            <w:tcW w:w="468" w:type="dxa"/>
          </w:tcPr>
          <w:p w14:paraId="4AE9E2CE" w14:textId="77777777" w:rsidR="00165CFD" w:rsidRDefault="00165CFD"/>
        </w:tc>
        <w:tc>
          <w:tcPr>
            <w:tcW w:w="1400" w:type="dxa"/>
          </w:tcPr>
          <w:p w14:paraId="09AEE39D" w14:textId="77777777" w:rsidR="00165CFD" w:rsidRDefault="00000000">
            <w:r>
              <w:t>Total Shareholding of Promoter and Promoter Group (A)= (A)(1)+(A)(2)</w:t>
            </w:r>
          </w:p>
        </w:tc>
        <w:tc>
          <w:tcPr>
            <w:tcW w:w="629" w:type="dxa"/>
          </w:tcPr>
          <w:p w14:paraId="155EAB4B" w14:textId="77777777" w:rsidR="00165CFD" w:rsidRDefault="00165CFD"/>
        </w:tc>
        <w:tc>
          <w:tcPr>
            <w:tcW w:w="720" w:type="dxa"/>
          </w:tcPr>
          <w:p w14:paraId="6BDE2AFE" w14:textId="77777777" w:rsidR="00165CFD" w:rsidRDefault="00000000">
            <w:r>
              <w:t>6</w:t>
            </w:r>
          </w:p>
        </w:tc>
        <w:tc>
          <w:tcPr>
            <w:tcW w:w="653" w:type="dxa"/>
          </w:tcPr>
          <w:p w14:paraId="45244ECE" w14:textId="77777777" w:rsidR="00165CFD" w:rsidRDefault="00000000">
            <w:r>
              <w:t>15791395</w:t>
            </w:r>
          </w:p>
        </w:tc>
        <w:tc>
          <w:tcPr>
            <w:tcW w:w="900" w:type="dxa"/>
          </w:tcPr>
          <w:p w14:paraId="1CF00A7B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3FCEDBC3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7DD1A1D3" w14:textId="77777777" w:rsidR="00165CFD" w:rsidRDefault="00000000">
            <w:r>
              <w:t>15791395</w:t>
            </w:r>
          </w:p>
        </w:tc>
        <w:tc>
          <w:tcPr>
            <w:tcW w:w="900" w:type="dxa"/>
          </w:tcPr>
          <w:p w14:paraId="6E3A219F" w14:textId="77777777" w:rsidR="00165CFD" w:rsidRDefault="00000000">
            <w:r>
              <w:t>69.06</w:t>
            </w:r>
          </w:p>
        </w:tc>
        <w:tc>
          <w:tcPr>
            <w:tcW w:w="629" w:type="dxa"/>
          </w:tcPr>
          <w:p w14:paraId="4728C846" w14:textId="77777777" w:rsidR="00165CFD" w:rsidRDefault="00000000">
            <w:r>
              <w:t>15791395</w:t>
            </w:r>
          </w:p>
        </w:tc>
        <w:tc>
          <w:tcPr>
            <w:tcW w:w="631" w:type="dxa"/>
          </w:tcPr>
          <w:p w14:paraId="0297F47C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1A8ADE5D" w14:textId="77777777" w:rsidR="00165CFD" w:rsidRDefault="00000000">
            <w:r>
              <w:t>15791395</w:t>
            </w:r>
          </w:p>
        </w:tc>
        <w:tc>
          <w:tcPr>
            <w:tcW w:w="811" w:type="dxa"/>
          </w:tcPr>
          <w:p w14:paraId="5C815ACC" w14:textId="77777777" w:rsidR="00165CFD" w:rsidRDefault="00000000">
            <w:r>
              <w:t>69.06</w:t>
            </w:r>
          </w:p>
        </w:tc>
        <w:tc>
          <w:tcPr>
            <w:tcW w:w="1080" w:type="dxa"/>
          </w:tcPr>
          <w:p w14:paraId="698519C0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3239CC31" w14:textId="77777777" w:rsidR="00165CFD" w:rsidRDefault="00000000">
            <w:r>
              <w:t>69.06</w:t>
            </w:r>
          </w:p>
        </w:tc>
        <w:tc>
          <w:tcPr>
            <w:tcW w:w="540" w:type="dxa"/>
          </w:tcPr>
          <w:p w14:paraId="6E5B4DCA" w14:textId="77777777" w:rsidR="00165CFD" w:rsidRDefault="00000000">
            <w:r>
              <w:t>15776995</w:t>
            </w:r>
          </w:p>
        </w:tc>
        <w:tc>
          <w:tcPr>
            <w:tcW w:w="540" w:type="dxa"/>
          </w:tcPr>
          <w:p w14:paraId="3FC41DFE" w14:textId="77777777" w:rsidR="00165CFD" w:rsidRDefault="00000000">
            <w:r>
              <w:t>99.91</w:t>
            </w:r>
          </w:p>
        </w:tc>
        <w:tc>
          <w:tcPr>
            <w:tcW w:w="448" w:type="dxa"/>
          </w:tcPr>
          <w:p w14:paraId="61BF6A6B" w14:textId="77777777" w:rsidR="00165CFD" w:rsidRDefault="00000000">
            <w:r>
              <w:t>0</w:t>
            </w:r>
          </w:p>
        </w:tc>
        <w:tc>
          <w:tcPr>
            <w:tcW w:w="632" w:type="dxa"/>
          </w:tcPr>
          <w:p w14:paraId="07628036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8DD5C53" w14:textId="77777777" w:rsidR="00165CFD" w:rsidRDefault="00000000">
            <w:r>
              <w:t>15791395</w:t>
            </w:r>
          </w:p>
        </w:tc>
      </w:tr>
    </w:tbl>
    <w:p w14:paraId="1E305D93" w14:textId="77777777" w:rsidR="0018587D" w:rsidRDefault="0018587D">
      <w:pPr>
        <w:pStyle w:val="BodyText"/>
        <w:kinsoku w:val="0"/>
        <w:overflowPunct w:val="0"/>
        <w:spacing w:before="6"/>
        <w:ind w:left="0" w:firstLine="0"/>
        <w:rPr>
          <w:sz w:val="17"/>
          <w:szCs w:val="17"/>
        </w:rPr>
      </w:pPr>
    </w:p>
    <w:p w14:paraId="408281B5" w14:textId="77777777" w:rsidR="0018587D" w:rsidRDefault="0018587D">
      <w:pPr>
        <w:pStyle w:val="BodyText"/>
        <w:kinsoku w:val="0"/>
        <w:overflowPunct w:val="0"/>
        <w:spacing w:before="69"/>
        <w:ind w:left="3625" w:firstLine="0"/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III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</w:t>
      </w:r>
      <w:r>
        <w:rPr>
          <w:spacing w:val="-2"/>
        </w:rPr>
        <w:t xml:space="preserve"> </w:t>
      </w:r>
      <w:proofErr w:type="gramStart"/>
      <w:r>
        <w:rPr>
          <w:spacing w:val="-1"/>
        </w:rPr>
        <w:t>Public</w:t>
      </w:r>
      <w:proofErr w:type="gramEnd"/>
      <w:r>
        <w:t xml:space="preserve"> shareholder</w:t>
      </w:r>
    </w:p>
    <w:p w14:paraId="69B6C429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15523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1"/>
        <w:gridCol w:w="1322"/>
        <w:gridCol w:w="594"/>
        <w:gridCol w:w="679"/>
        <w:gridCol w:w="616"/>
        <w:gridCol w:w="849"/>
        <w:gridCol w:w="913"/>
        <w:gridCol w:w="766"/>
        <w:gridCol w:w="849"/>
        <w:gridCol w:w="594"/>
        <w:gridCol w:w="595"/>
        <w:gridCol w:w="424"/>
        <w:gridCol w:w="766"/>
        <w:gridCol w:w="1019"/>
        <w:gridCol w:w="1020"/>
        <w:gridCol w:w="509"/>
        <w:gridCol w:w="510"/>
        <w:gridCol w:w="423"/>
        <w:gridCol w:w="596"/>
        <w:gridCol w:w="585"/>
        <w:gridCol w:w="567"/>
        <w:gridCol w:w="449"/>
        <w:gridCol w:w="437"/>
      </w:tblGrid>
      <w:tr w:rsidR="00227FD3" w14:paraId="4B640A65" w14:textId="77777777" w:rsidTr="00227FD3">
        <w:trPr>
          <w:trHeight w:hRule="exact" w:val="1882"/>
        </w:trPr>
        <w:tc>
          <w:tcPr>
            <w:tcW w:w="441" w:type="dxa"/>
            <w:vMerge w:val="restart"/>
          </w:tcPr>
          <w:p w14:paraId="239036B5" w14:textId="77777777" w:rsidR="00227FD3" w:rsidRDefault="00227FD3"/>
        </w:tc>
        <w:tc>
          <w:tcPr>
            <w:tcW w:w="1322" w:type="dxa"/>
            <w:vMerge w:val="restart"/>
          </w:tcPr>
          <w:p w14:paraId="6E8F811D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09" w:right="112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&amp;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the</w:t>
            </w:r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  <w:p w14:paraId="12591AB1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594" w:type="dxa"/>
            <w:vMerge w:val="restart"/>
          </w:tcPr>
          <w:p w14:paraId="7F61B42A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219" w:right="163" w:hanging="63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PAN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679" w:type="dxa"/>
            <w:vMerge w:val="restart"/>
          </w:tcPr>
          <w:p w14:paraId="6249B47B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16" w:right="11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16" w:type="dxa"/>
            <w:vMerge w:val="restart"/>
          </w:tcPr>
          <w:p w14:paraId="409DAB06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4" w:right="114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849" w:type="dxa"/>
            <w:vMerge w:val="restart"/>
          </w:tcPr>
          <w:p w14:paraId="7BB6E4EF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90" w:right="191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paid-up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V)</w:t>
            </w:r>
          </w:p>
        </w:tc>
        <w:tc>
          <w:tcPr>
            <w:tcW w:w="913" w:type="dxa"/>
            <w:vMerge w:val="restart"/>
          </w:tcPr>
          <w:p w14:paraId="3279AA46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1" w:right="112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Depository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766" w:type="dxa"/>
            <w:vMerge w:val="restart"/>
          </w:tcPr>
          <w:p w14:paraId="0086063E" w14:textId="77777777" w:rsidR="00227FD3" w:rsidRDefault="00227FD3">
            <w:pPr>
              <w:pStyle w:val="TableParagraph"/>
              <w:kinsoku w:val="0"/>
              <w:overflowPunct w:val="0"/>
              <w:spacing w:line="238" w:lineRule="auto"/>
              <w:ind w:left="174" w:right="174" w:hanging="3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VII</w:t>
            </w:r>
            <w:proofErr w:type="gramEnd"/>
            <w:r>
              <w:rPr>
                <w:rFonts w:ascii="Arial" w:hAnsi="Arial" w:cs="Arial"/>
                <w:b/>
                <w:bCs/>
                <w:spacing w:val="-4"/>
                <w:sz w:val="14"/>
                <w:szCs w:val="14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=</w:t>
            </w:r>
          </w:p>
          <w:p w14:paraId="30AA1E97" w14:textId="77777777" w:rsidR="00227FD3" w:rsidRDefault="00227FD3">
            <w:pPr>
              <w:pStyle w:val="TableParagraph"/>
              <w:kinsoku w:val="0"/>
              <w:overflowPunct w:val="0"/>
              <w:jc w:val="center"/>
            </w:pP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IV+V+V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I</w:t>
            </w:r>
          </w:p>
        </w:tc>
        <w:tc>
          <w:tcPr>
            <w:tcW w:w="849" w:type="dxa"/>
            <w:vMerge w:val="restart"/>
          </w:tcPr>
          <w:p w14:paraId="096444D3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40" w:right="147" w:hanging="1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calculate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  <w:p w14:paraId="66B119F2" w14:textId="77777777" w:rsidR="00227FD3" w:rsidRDefault="00227FD3">
            <w:pPr>
              <w:pStyle w:val="TableParagraph"/>
              <w:kinsoku w:val="0"/>
              <w:overflowPunct w:val="0"/>
              <w:ind w:left="121" w:right="130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(A+B+C2)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VIII</w:t>
            </w:r>
          </w:p>
        </w:tc>
        <w:tc>
          <w:tcPr>
            <w:tcW w:w="2379" w:type="dxa"/>
            <w:gridSpan w:val="4"/>
          </w:tcPr>
          <w:p w14:paraId="333D3F74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83" w:right="187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3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  <w:p w14:paraId="4FB821E7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19" w:type="dxa"/>
            <w:vMerge w:val="restart"/>
          </w:tcPr>
          <w:p w14:paraId="65F96FCF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9" w:right="123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Underlying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Outstanding</w:t>
            </w:r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(including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20" w:type="dxa"/>
            <w:vMerge w:val="restart"/>
          </w:tcPr>
          <w:p w14:paraId="2D4350AF" w14:textId="77777777" w:rsidR="00227FD3" w:rsidRDefault="00227FD3">
            <w:pPr>
              <w:pStyle w:val="TableParagraph"/>
              <w:kinsoku w:val="0"/>
              <w:overflowPunct w:val="0"/>
              <w:ind w:left="134" w:right="140" w:hanging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shareholdin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8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a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  <w:p w14:paraId="0A7B266A" w14:textId="77777777" w:rsidR="00227FD3" w:rsidRDefault="00227FD3">
            <w:pPr>
              <w:pStyle w:val="TableParagraph"/>
              <w:kinsoku w:val="0"/>
              <w:overflowPunct w:val="0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</w:p>
        </w:tc>
        <w:tc>
          <w:tcPr>
            <w:tcW w:w="1019" w:type="dxa"/>
            <w:gridSpan w:val="2"/>
          </w:tcPr>
          <w:p w14:paraId="317D6602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81" w:right="18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19" w:type="dxa"/>
            <w:gridSpan w:val="2"/>
          </w:tcPr>
          <w:p w14:paraId="32BF28BA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6" w:right="118" w:hanging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encumbered</w:t>
            </w:r>
            <w:r>
              <w:rPr>
                <w:rFonts w:ascii="Arial" w:hAnsi="Arial" w:cs="Arial"/>
                <w:b/>
                <w:bCs/>
                <w:i/>
                <w:iCs/>
                <w:spacing w:val="28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585" w:type="dxa"/>
            <w:vMerge w:val="restart"/>
          </w:tcPr>
          <w:p w14:paraId="6A8A44C7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dematerializ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  <w:tc>
          <w:tcPr>
            <w:tcW w:w="1453" w:type="dxa"/>
            <w:gridSpan w:val="3"/>
          </w:tcPr>
          <w:p w14:paraId="557D84FF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227FD3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Sub-categorization of shares</w:t>
            </w:r>
          </w:p>
        </w:tc>
      </w:tr>
      <w:tr w:rsidR="00227FD3" w14:paraId="7BEC54DE" w14:textId="77777777" w:rsidTr="00227FD3">
        <w:trPr>
          <w:trHeight w:hRule="exact" w:val="1042"/>
        </w:trPr>
        <w:tc>
          <w:tcPr>
            <w:tcW w:w="441" w:type="dxa"/>
            <w:vMerge/>
          </w:tcPr>
          <w:p w14:paraId="57EFA3C6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1322" w:type="dxa"/>
            <w:vMerge/>
          </w:tcPr>
          <w:p w14:paraId="1F6AD007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594" w:type="dxa"/>
            <w:vMerge/>
          </w:tcPr>
          <w:p w14:paraId="5FBB6200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679" w:type="dxa"/>
            <w:vMerge/>
          </w:tcPr>
          <w:p w14:paraId="32AB8274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616" w:type="dxa"/>
            <w:vMerge/>
          </w:tcPr>
          <w:p w14:paraId="78B8578E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849" w:type="dxa"/>
            <w:vMerge/>
          </w:tcPr>
          <w:p w14:paraId="5303E45C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913" w:type="dxa"/>
            <w:vMerge/>
          </w:tcPr>
          <w:p w14:paraId="575C8E56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766" w:type="dxa"/>
            <w:vMerge/>
          </w:tcPr>
          <w:p w14:paraId="14CD6F2F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849" w:type="dxa"/>
            <w:vMerge/>
          </w:tcPr>
          <w:p w14:paraId="282F0DCE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1613" w:type="dxa"/>
            <w:gridSpan w:val="3"/>
          </w:tcPr>
          <w:p w14:paraId="3031665D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left="17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766" w:type="dxa"/>
            <w:vMerge w:val="restart"/>
          </w:tcPr>
          <w:p w14:paraId="7230BF0C" w14:textId="77777777" w:rsidR="00227FD3" w:rsidRDefault="00227FD3">
            <w:pPr>
              <w:pStyle w:val="TableParagraph"/>
              <w:kinsoku w:val="0"/>
              <w:overflowPunct w:val="0"/>
              <w:ind w:left="133" w:right="13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19" w:type="dxa"/>
            <w:vMerge/>
          </w:tcPr>
          <w:p w14:paraId="531E1137" w14:textId="77777777" w:rsidR="00227FD3" w:rsidRDefault="00227FD3">
            <w:pPr>
              <w:pStyle w:val="TableParagraph"/>
              <w:kinsoku w:val="0"/>
              <w:overflowPunct w:val="0"/>
              <w:ind w:left="133" w:right="138"/>
              <w:jc w:val="center"/>
            </w:pPr>
          </w:p>
        </w:tc>
        <w:tc>
          <w:tcPr>
            <w:tcW w:w="1020" w:type="dxa"/>
            <w:vMerge/>
          </w:tcPr>
          <w:p w14:paraId="43874D83" w14:textId="77777777" w:rsidR="00227FD3" w:rsidRDefault="00227FD3">
            <w:pPr>
              <w:pStyle w:val="TableParagraph"/>
              <w:kinsoku w:val="0"/>
              <w:overflowPunct w:val="0"/>
              <w:ind w:left="133" w:right="138"/>
              <w:jc w:val="center"/>
            </w:pPr>
          </w:p>
        </w:tc>
        <w:tc>
          <w:tcPr>
            <w:tcW w:w="509" w:type="dxa"/>
            <w:vMerge w:val="restart"/>
          </w:tcPr>
          <w:p w14:paraId="38B56EF6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76" w:right="152" w:hanging="2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10" w:type="dxa"/>
            <w:vMerge w:val="restart"/>
          </w:tcPr>
          <w:p w14:paraId="236E9B13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653FFB38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13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423" w:type="dxa"/>
            <w:vMerge w:val="restart"/>
          </w:tcPr>
          <w:p w14:paraId="629592F2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7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  <w:p w14:paraId="1F333491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99" w:right="10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(No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ap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pli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ble</w:t>
            </w:r>
            <w:proofErr w:type="spellEnd"/>
          </w:p>
          <w:p w14:paraId="0A7472AD" w14:textId="77777777" w:rsidR="00227FD3" w:rsidRDefault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)</w:t>
            </w:r>
          </w:p>
          <w:p w14:paraId="305FFBB7" w14:textId="77777777" w:rsidR="00227FD3" w:rsidRDefault="00227FD3">
            <w:pPr>
              <w:pStyle w:val="TableParagraph"/>
              <w:kinsoku w:val="0"/>
              <w:overflowPunct w:val="0"/>
              <w:ind w:right="5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96" w:type="dxa"/>
            <w:vMerge w:val="restart"/>
          </w:tcPr>
          <w:p w14:paraId="6D485D0A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0C26465E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(Not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applic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able)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585" w:type="dxa"/>
            <w:vMerge/>
          </w:tcPr>
          <w:p w14:paraId="33662FD5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1453" w:type="dxa"/>
            <w:gridSpan w:val="3"/>
          </w:tcPr>
          <w:p w14:paraId="7245D43E" w14:textId="77777777" w:rsidR="00227FD3" w:rsidRP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Shareholding (No. of shares) under</w:t>
            </w:r>
          </w:p>
        </w:tc>
      </w:tr>
      <w:tr w:rsidR="00227FD3" w14:paraId="75E982B1" w14:textId="77777777" w:rsidTr="00227FD3">
        <w:trPr>
          <w:trHeight w:hRule="exact" w:val="1774"/>
        </w:trPr>
        <w:tc>
          <w:tcPr>
            <w:tcW w:w="441" w:type="dxa"/>
            <w:vMerge/>
          </w:tcPr>
          <w:p w14:paraId="3480BCB7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1322" w:type="dxa"/>
            <w:vMerge/>
          </w:tcPr>
          <w:p w14:paraId="49D479E5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594" w:type="dxa"/>
            <w:vMerge/>
          </w:tcPr>
          <w:p w14:paraId="77550F9E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679" w:type="dxa"/>
            <w:vMerge/>
          </w:tcPr>
          <w:p w14:paraId="154520E7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616" w:type="dxa"/>
            <w:vMerge/>
          </w:tcPr>
          <w:p w14:paraId="180C052D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849" w:type="dxa"/>
            <w:vMerge/>
          </w:tcPr>
          <w:p w14:paraId="202F5F39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913" w:type="dxa"/>
            <w:vMerge/>
          </w:tcPr>
          <w:p w14:paraId="5464D94F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766" w:type="dxa"/>
            <w:vMerge/>
          </w:tcPr>
          <w:p w14:paraId="3BF1901B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849" w:type="dxa"/>
            <w:vMerge/>
          </w:tcPr>
          <w:p w14:paraId="3D321E92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594" w:type="dxa"/>
          </w:tcPr>
          <w:p w14:paraId="46CB9ACF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258" w:right="124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595" w:type="dxa"/>
          </w:tcPr>
          <w:p w14:paraId="0BFED3E4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260" w:right="123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24" w:type="dxa"/>
          </w:tcPr>
          <w:p w14:paraId="4A137964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766" w:type="dxa"/>
            <w:vMerge/>
          </w:tcPr>
          <w:p w14:paraId="6824C792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019" w:type="dxa"/>
            <w:vMerge/>
          </w:tcPr>
          <w:p w14:paraId="66090880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020" w:type="dxa"/>
            <w:vMerge/>
          </w:tcPr>
          <w:p w14:paraId="0397F5E3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09" w:type="dxa"/>
            <w:vMerge/>
          </w:tcPr>
          <w:p w14:paraId="77C0C1B4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10" w:type="dxa"/>
            <w:vMerge/>
          </w:tcPr>
          <w:p w14:paraId="38D41818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423" w:type="dxa"/>
            <w:vMerge/>
          </w:tcPr>
          <w:p w14:paraId="3BAD1461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96" w:type="dxa"/>
            <w:vMerge/>
          </w:tcPr>
          <w:p w14:paraId="79F3A7E6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85" w:type="dxa"/>
            <w:vMerge/>
          </w:tcPr>
          <w:p w14:paraId="137D1A85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67" w:type="dxa"/>
          </w:tcPr>
          <w:p w14:paraId="416F0C73" w14:textId="77777777" w:rsidR="00227FD3" w:rsidRP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Sub-Category I</w:t>
            </w:r>
          </w:p>
        </w:tc>
        <w:tc>
          <w:tcPr>
            <w:tcW w:w="449" w:type="dxa"/>
          </w:tcPr>
          <w:p w14:paraId="5C3D7117" w14:textId="77777777" w:rsidR="00227FD3" w:rsidRP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Sub-Category II</w:t>
            </w:r>
          </w:p>
        </w:tc>
        <w:tc>
          <w:tcPr>
            <w:tcW w:w="437" w:type="dxa"/>
          </w:tcPr>
          <w:p w14:paraId="3C286CFA" w14:textId="77777777" w:rsidR="00227FD3" w:rsidRPr="00227FD3" w:rsidRDefault="00227FD3" w:rsidP="00227FD3">
            <w:pPr>
              <w:pStyle w:val="TableParagraph"/>
              <w:kinsoku w:val="0"/>
              <w:overflowPunct w:val="0"/>
              <w:spacing w:line="243" w:lineRule="auto"/>
              <w:ind w:right="111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Sub-Category III</w:t>
            </w:r>
          </w:p>
        </w:tc>
      </w:tr>
      <w:tr w:rsidR="00165CFD" w14:paraId="030621D6" w14:textId="77777777">
        <w:trPr>
          <w:gridAfter w:val="3"/>
          <w:wAfter w:w="1453" w:type="dxa"/>
        </w:trPr>
        <w:tc>
          <w:tcPr>
            <w:tcW w:w="441" w:type="dxa"/>
          </w:tcPr>
          <w:p w14:paraId="1A47B245" w14:textId="77777777" w:rsidR="00165CFD" w:rsidRDefault="00000000">
            <w:r>
              <w:t>1</w:t>
            </w:r>
          </w:p>
        </w:tc>
        <w:tc>
          <w:tcPr>
            <w:tcW w:w="1322" w:type="dxa"/>
          </w:tcPr>
          <w:p w14:paraId="4B8EBF2E" w14:textId="77777777" w:rsidR="00165CFD" w:rsidRDefault="00000000">
            <w:r>
              <w:t xml:space="preserve">Institutions </w:t>
            </w:r>
            <w:r>
              <w:lastRenderedPageBreak/>
              <w:t>(Domestic)</w:t>
            </w:r>
          </w:p>
        </w:tc>
        <w:tc>
          <w:tcPr>
            <w:tcW w:w="594" w:type="dxa"/>
          </w:tcPr>
          <w:p w14:paraId="3E4937CE" w14:textId="77777777" w:rsidR="00165CFD" w:rsidRDefault="00165CFD"/>
        </w:tc>
        <w:tc>
          <w:tcPr>
            <w:tcW w:w="679" w:type="dxa"/>
          </w:tcPr>
          <w:p w14:paraId="19EEA97D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73E8D71B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46911793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47424A7A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55300F9F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2FD436C8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7B465F55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55C4476C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65F4EAB3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FDCC784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53DF01C5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2D53D548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042A0885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5B95963B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14B12CF4" w14:textId="77777777" w:rsidR="00165CFD" w:rsidRDefault="00165CFD"/>
        </w:tc>
        <w:tc>
          <w:tcPr>
            <w:tcW w:w="596" w:type="dxa"/>
          </w:tcPr>
          <w:p w14:paraId="6C16461C" w14:textId="77777777" w:rsidR="00165CFD" w:rsidRDefault="00165CFD"/>
        </w:tc>
        <w:tc>
          <w:tcPr>
            <w:tcW w:w="585" w:type="dxa"/>
          </w:tcPr>
          <w:p w14:paraId="2D8C863A" w14:textId="77777777" w:rsidR="00165CFD" w:rsidRDefault="00000000">
            <w:r>
              <w:t>0</w:t>
            </w:r>
          </w:p>
        </w:tc>
      </w:tr>
      <w:tr w:rsidR="00165CFD" w14:paraId="6B49C053" w14:textId="77777777">
        <w:trPr>
          <w:gridAfter w:val="3"/>
          <w:wAfter w:w="1453" w:type="dxa"/>
        </w:trPr>
        <w:tc>
          <w:tcPr>
            <w:tcW w:w="441" w:type="dxa"/>
          </w:tcPr>
          <w:p w14:paraId="1D4CBC27" w14:textId="77777777" w:rsidR="00165CFD" w:rsidRDefault="00000000">
            <w:r>
              <w:t>a</w:t>
            </w:r>
          </w:p>
        </w:tc>
        <w:tc>
          <w:tcPr>
            <w:tcW w:w="1322" w:type="dxa"/>
          </w:tcPr>
          <w:p w14:paraId="23DADA7F" w14:textId="77777777" w:rsidR="00165CFD" w:rsidRDefault="00000000">
            <w:r>
              <w:t>Mutual Funds</w:t>
            </w:r>
          </w:p>
        </w:tc>
        <w:tc>
          <w:tcPr>
            <w:tcW w:w="594" w:type="dxa"/>
          </w:tcPr>
          <w:p w14:paraId="1DFCF8B4" w14:textId="77777777" w:rsidR="00165CFD" w:rsidRDefault="00165CFD"/>
        </w:tc>
        <w:tc>
          <w:tcPr>
            <w:tcW w:w="679" w:type="dxa"/>
          </w:tcPr>
          <w:p w14:paraId="0CDDDE92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36B03DF6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2245E5AE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6E88F97C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17D7E982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5125E396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3598D6A5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436F5A06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21DD691B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4615EAE1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51E08ACF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2E3A1592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055A4AE0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73F715C4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690AE85A" w14:textId="77777777" w:rsidR="00165CFD" w:rsidRDefault="00165CFD"/>
        </w:tc>
        <w:tc>
          <w:tcPr>
            <w:tcW w:w="596" w:type="dxa"/>
          </w:tcPr>
          <w:p w14:paraId="6280B11D" w14:textId="77777777" w:rsidR="00165CFD" w:rsidRDefault="00165CFD"/>
        </w:tc>
        <w:tc>
          <w:tcPr>
            <w:tcW w:w="585" w:type="dxa"/>
          </w:tcPr>
          <w:p w14:paraId="7E179F5D" w14:textId="77777777" w:rsidR="00165CFD" w:rsidRDefault="00000000">
            <w:r>
              <w:t>0</w:t>
            </w:r>
          </w:p>
        </w:tc>
      </w:tr>
      <w:tr w:rsidR="00165CFD" w14:paraId="39D0220A" w14:textId="77777777">
        <w:trPr>
          <w:gridAfter w:val="3"/>
          <w:wAfter w:w="1453" w:type="dxa"/>
        </w:trPr>
        <w:tc>
          <w:tcPr>
            <w:tcW w:w="441" w:type="dxa"/>
          </w:tcPr>
          <w:p w14:paraId="07640EA4" w14:textId="77777777" w:rsidR="00165CFD" w:rsidRDefault="00000000">
            <w:r>
              <w:t>b</w:t>
            </w:r>
          </w:p>
        </w:tc>
        <w:tc>
          <w:tcPr>
            <w:tcW w:w="1322" w:type="dxa"/>
          </w:tcPr>
          <w:p w14:paraId="24925F01" w14:textId="77777777" w:rsidR="00165CFD" w:rsidRDefault="00000000">
            <w:r>
              <w:t>Venture Capital Funds</w:t>
            </w:r>
          </w:p>
        </w:tc>
        <w:tc>
          <w:tcPr>
            <w:tcW w:w="594" w:type="dxa"/>
          </w:tcPr>
          <w:p w14:paraId="1E537066" w14:textId="77777777" w:rsidR="00165CFD" w:rsidRDefault="00165CFD"/>
        </w:tc>
        <w:tc>
          <w:tcPr>
            <w:tcW w:w="679" w:type="dxa"/>
          </w:tcPr>
          <w:p w14:paraId="020BB407" w14:textId="77777777" w:rsidR="00165CFD" w:rsidRDefault="00000000">
            <w:r>
              <w:t>1</w:t>
            </w:r>
          </w:p>
        </w:tc>
        <w:tc>
          <w:tcPr>
            <w:tcW w:w="616" w:type="dxa"/>
          </w:tcPr>
          <w:p w14:paraId="16062226" w14:textId="77777777" w:rsidR="00165CFD" w:rsidRDefault="00000000">
            <w:r>
              <w:t>11200</w:t>
            </w:r>
          </w:p>
        </w:tc>
        <w:tc>
          <w:tcPr>
            <w:tcW w:w="849" w:type="dxa"/>
          </w:tcPr>
          <w:p w14:paraId="0458C8BA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5D194589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2D8D7AED" w14:textId="77777777" w:rsidR="00165CFD" w:rsidRDefault="00000000">
            <w:r>
              <w:t>11200</w:t>
            </w:r>
          </w:p>
        </w:tc>
        <w:tc>
          <w:tcPr>
            <w:tcW w:w="849" w:type="dxa"/>
          </w:tcPr>
          <w:p w14:paraId="27B1ADFE" w14:textId="77777777" w:rsidR="00165CFD" w:rsidRDefault="00000000">
            <w:r>
              <w:t>0.05</w:t>
            </w:r>
          </w:p>
        </w:tc>
        <w:tc>
          <w:tcPr>
            <w:tcW w:w="594" w:type="dxa"/>
          </w:tcPr>
          <w:p w14:paraId="666C9F38" w14:textId="77777777" w:rsidR="00165CFD" w:rsidRDefault="00000000">
            <w:r>
              <w:t>11200</w:t>
            </w:r>
          </w:p>
        </w:tc>
        <w:tc>
          <w:tcPr>
            <w:tcW w:w="595" w:type="dxa"/>
          </w:tcPr>
          <w:p w14:paraId="70251F27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5B290604" w14:textId="77777777" w:rsidR="00165CFD" w:rsidRDefault="00000000">
            <w:r>
              <w:t>11200</w:t>
            </w:r>
          </w:p>
        </w:tc>
        <w:tc>
          <w:tcPr>
            <w:tcW w:w="766" w:type="dxa"/>
          </w:tcPr>
          <w:p w14:paraId="4FD8A231" w14:textId="77777777" w:rsidR="00165CFD" w:rsidRDefault="00000000">
            <w:r>
              <w:t>0.05</w:t>
            </w:r>
          </w:p>
        </w:tc>
        <w:tc>
          <w:tcPr>
            <w:tcW w:w="1019" w:type="dxa"/>
          </w:tcPr>
          <w:p w14:paraId="44D30A5E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6F418672" w14:textId="77777777" w:rsidR="00165CFD" w:rsidRDefault="00000000">
            <w:r>
              <w:t>0.05</w:t>
            </w:r>
          </w:p>
        </w:tc>
        <w:tc>
          <w:tcPr>
            <w:tcW w:w="509" w:type="dxa"/>
          </w:tcPr>
          <w:p w14:paraId="3FCFBC80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1F7F425C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70217E50" w14:textId="77777777" w:rsidR="00165CFD" w:rsidRDefault="00165CFD"/>
        </w:tc>
        <w:tc>
          <w:tcPr>
            <w:tcW w:w="596" w:type="dxa"/>
          </w:tcPr>
          <w:p w14:paraId="4FF7BA6C" w14:textId="77777777" w:rsidR="00165CFD" w:rsidRDefault="00165CFD"/>
        </w:tc>
        <w:tc>
          <w:tcPr>
            <w:tcW w:w="585" w:type="dxa"/>
          </w:tcPr>
          <w:p w14:paraId="6DB7A8B5" w14:textId="77777777" w:rsidR="00165CFD" w:rsidRDefault="00000000">
            <w:r>
              <w:t>11200</w:t>
            </w:r>
          </w:p>
        </w:tc>
      </w:tr>
      <w:tr w:rsidR="00165CFD" w14:paraId="7A704517" w14:textId="77777777">
        <w:trPr>
          <w:gridAfter w:val="3"/>
          <w:wAfter w:w="1453" w:type="dxa"/>
        </w:trPr>
        <w:tc>
          <w:tcPr>
            <w:tcW w:w="441" w:type="dxa"/>
          </w:tcPr>
          <w:p w14:paraId="00B69DE6" w14:textId="77777777" w:rsidR="00165CFD" w:rsidRDefault="00000000">
            <w:r>
              <w:t>c</w:t>
            </w:r>
          </w:p>
        </w:tc>
        <w:tc>
          <w:tcPr>
            <w:tcW w:w="1322" w:type="dxa"/>
          </w:tcPr>
          <w:p w14:paraId="78D41FDF" w14:textId="77777777" w:rsidR="00165CFD" w:rsidRDefault="00000000">
            <w:r>
              <w:t>Alternate Investment Funds</w:t>
            </w:r>
          </w:p>
        </w:tc>
        <w:tc>
          <w:tcPr>
            <w:tcW w:w="594" w:type="dxa"/>
          </w:tcPr>
          <w:p w14:paraId="7CD7AB5D" w14:textId="77777777" w:rsidR="00165CFD" w:rsidRDefault="00165CFD"/>
        </w:tc>
        <w:tc>
          <w:tcPr>
            <w:tcW w:w="679" w:type="dxa"/>
          </w:tcPr>
          <w:p w14:paraId="78D6162D" w14:textId="77777777" w:rsidR="00165CFD" w:rsidRDefault="00000000">
            <w:r>
              <w:t>2</w:t>
            </w:r>
          </w:p>
        </w:tc>
        <w:tc>
          <w:tcPr>
            <w:tcW w:w="616" w:type="dxa"/>
          </w:tcPr>
          <w:p w14:paraId="481DC53E" w14:textId="77777777" w:rsidR="00165CFD" w:rsidRDefault="00000000">
            <w:r>
              <w:t>284800</w:t>
            </w:r>
          </w:p>
        </w:tc>
        <w:tc>
          <w:tcPr>
            <w:tcW w:w="849" w:type="dxa"/>
          </w:tcPr>
          <w:p w14:paraId="3924AFF8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4F7F8BC5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6B21D3C3" w14:textId="77777777" w:rsidR="00165CFD" w:rsidRDefault="00000000">
            <w:r>
              <w:t>284800</w:t>
            </w:r>
          </w:p>
        </w:tc>
        <w:tc>
          <w:tcPr>
            <w:tcW w:w="849" w:type="dxa"/>
          </w:tcPr>
          <w:p w14:paraId="0BC5DFD2" w14:textId="77777777" w:rsidR="00165CFD" w:rsidRDefault="00000000">
            <w:r>
              <w:t>1.25</w:t>
            </w:r>
          </w:p>
        </w:tc>
        <w:tc>
          <w:tcPr>
            <w:tcW w:w="594" w:type="dxa"/>
          </w:tcPr>
          <w:p w14:paraId="4128380E" w14:textId="77777777" w:rsidR="00165CFD" w:rsidRDefault="00000000">
            <w:r>
              <w:t>284800</w:t>
            </w:r>
          </w:p>
        </w:tc>
        <w:tc>
          <w:tcPr>
            <w:tcW w:w="595" w:type="dxa"/>
          </w:tcPr>
          <w:p w14:paraId="3EFB56D7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4B3F4335" w14:textId="77777777" w:rsidR="00165CFD" w:rsidRDefault="00000000">
            <w:r>
              <w:t>284800</w:t>
            </w:r>
          </w:p>
        </w:tc>
        <w:tc>
          <w:tcPr>
            <w:tcW w:w="766" w:type="dxa"/>
          </w:tcPr>
          <w:p w14:paraId="55021E92" w14:textId="77777777" w:rsidR="00165CFD" w:rsidRDefault="00000000">
            <w:r>
              <w:t>1.25</w:t>
            </w:r>
          </w:p>
        </w:tc>
        <w:tc>
          <w:tcPr>
            <w:tcW w:w="1019" w:type="dxa"/>
          </w:tcPr>
          <w:p w14:paraId="4D5BAA78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50A798DB" w14:textId="77777777" w:rsidR="00165CFD" w:rsidRDefault="00000000">
            <w:r>
              <w:t>1.25</w:t>
            </w:r>
          </w:p>
        </w:tc>
        <w:tc>
          <w:tcPr>
            <w:tcW w:w="509" w:type="dxa"/>
          </w:tcPr>
          <w:p w14:paraId="489FEC8A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A4241F3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1AE8DCA0" w14:textId="77777777" w:rsidR="00165CFD" w:rsidRDefault="00165CFD"/>
        </w:tc>
        <w:tc>
          <w:tcPr>
            <w:tcW w:w="596" w:type="dxa"/>
          </w:tcPr>
          <w:p w14:paraId="72649554" w14:textId="77777777" w:rsidR="00165CFD" w:rsidRDefault="00165CFD"/>
        </w:tc>
        <w:tc>
          <w:tcPr>
            <w:tcW w:w="585" w:type="dxa"/>
          </w:tcPr>
          <w:p w14:paraId="17C1A1FE" w14:textId="77777777" w:rsidR="00165CFD" w:rsidRDefault="00000000">
            <w:r>
              <w:t>284800</w:t>
            </w:r>
          </w:p>
        </w:tc>
      </w:tr>
      <w:tr w:rsidR="00165CFD" w14:paraId="5F180D4B" w14:textId="77777777">
        <w:trPr>
          <w:gridAfter w:val="3"/>
          <w:wAfter w:w="1453" w:type="dxa"/>
        </w:trPr>
        <w:tc>
          <w:tcPr>
            <w:tcW w:w="441" w:type="dxa"/>
          </w:tcPr>
          <w:p w14:paraId="40178FEC" w14:textId="77777777" w:rsidR="00165CFD" w:rsidRDefault="00000000">
            <w:r>
              <w:t>d</w:t>
            </w:r>
          </w:p>
        </w:tc>
        <w:tc>
          <w:tcPr>
            <w:tcW w:w="1322" w:type="dxa"/>
          </w:tcPr>
          <w:p w14:paraId="62F92148" w14:textId="77777777" w:rsidR="00165CFD" w:rsidRDefault="00000000">
            <w:r>
              <w:t>Banks</w:t>
            </w:r>
          </w:p>
        </w:tc>
        <w:tc>
          <w:tcPr>
            <w:tcW w:w="594" w:type="dxa"/>
          </w:tcPr>
          <w:p w14:paraId="0A7EAB1D" w14:textId="77777777" w:rsidR="00165CFD" w:rsidRDefault="00165CFD"/>
        </w:tc>
        <w:tc>
          <w:tcPr>
            <w:tcW w:w="679" w:type="dxa"/>
          </w:tcPr>
          <w:p w14:paraId="387736DA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50800F54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5BD8E3F4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2AADEAB3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6D118D72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556C4600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35C643F2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12295B81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57A82D5E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69E15041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03D0B70B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790AC3E9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2D0AB436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0EB04B1F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1C3E8D06" w14:textId="77777777" w:rsidR="00165CFD" w:rsidRDefault="00165CFD"/>
        </w:tc>
        <w:tc>
          <w:tcPr>
            <w:tcW w:w="596" w:type="dxa"/>
          </w:tcPr>
          <w:p w14:paraId="26B4F1D4" w14:textId="77777777" w:rsidR="00165CFD" w:rsidRDefault="00165CFD"/>
        </w:tc>
        <w:tc>
          <w:tcPr>
            <w:tcW w:w="585" w:type="dxa"/>
          </w:tcPr>
          <w:p w14:paraId="06AE12E8" w14:textId="77777777" w:rsidR="00165CFD" w:rsidRDefault="00000000">
            <w:r>
              <w:t>0</w:t>
            </w:r>
          </w:p>
        </w:tc>
      </w:tr>
      <w:tr w:rsidR="00165CFD" w14:paraId="5B2D7ECC" w14:textId="77777777">
        <w:trPr>
          <w:gridAfter w:val="3"/>
          <w:wAfter w:w="1453" w:type="dxa"/>
        </w:trPr>
        <w:tc>
          <w:tcPr>
            <w:tcW w:w="441" w:type="dxa"/>
          </w:tcPr>
          <w:p w14:paraId="38C2ED3C" w14:textId="77777777" w:rsidR="00165CFD" w:rsidRDefault="00000000">
            <w:r>
              <w:t>e</w:t>
            </w:r>
          </w:p>
        </w:tc>
        <w:tc>
          <w:tcPr>
            <w:tcW w:w="1322" w:type="dxa"/>
          </w:tcPr>
          <w:p w14:paraId="2913DB5C" w14:textId="77777777" w:rsidR="00165CFD" w:rsidRDefault="00000000">
            <w:r>
              <w:t>Insurance  Companies</w:t>
            </w:r>
          </w:p>
        </w:tc>
        <w:tc>
          <w:tcPr>
            <w:tcW w:w="594" w:type="dxa"/>
          </w:tcPr>
          <w:p w14:paraId="79D3139D" w14:textId="77777777" w:rsidR="00165CFD" w:rsidRDefault="00165CFD"/>
        </w:tc>
        <w:tc>
          <w:tcPr>
            <w:tcW w:w="679" w:type="dxa"/>
          </w:tcPr>
          <w:p w14:paraId="31A45AE8" w14:textId="77777777" w:rsidR="00165CFD" w:rsidRDefault="00000000">
            <w:r>
              <w:t>1</w:t>
            </w:r>
          </w:p>
        </w:tc>
        <w:tc>
          <w:tcPr>
            <w:tcW w:w="616" w:type="dxa"/>
          </w:tcPr>
          <w:p w14:paraId="09404D47" w14:textId="77777777" w:rsidR="00165CFD" w:rsidRDefault="00000000">
            <w:r>
              <w:t>11200</w:t>
            </w:r>
          </w:p>
        </w:tc>
        <w:tc>
          <w:tcPr>
            <w:tcW w:w="849" w:type="dxa"/>
          </w:tcPr>
          <w:p w14:paraId="02E14BDA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1827A05F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43401C81" w14:textId="77777777" w:rsidR="00165CFD" w:rsidRDefault="00000000">
            <w:r>
              <w:t>11200</w:t>
            </w:r>
          </w:p>
        </w:tc>
        <w:tc>
          <w:tcPr>
            <w:tcW w:w="849" w:type="dxa"/>
          </w:tcPr>
          <w:p w14:paraId="0D924FFE" w14:textId="77777777" w:rsidR="00165CFD" w:rsidRDefault="00000000">
            <w:r>
              <w:t>0.05</w:t>
            </w:r>
          </w:p>
        </w:tc>
        <w:tc>
          <w:tcPr>
            <w:tcW w:w="594" w:type="dxa"/>
          </w:tcPr>
          <w:p w14:paraId="41136F8E" w14:textId="77777777" w:rsidR="00165CFD" w:rsidRDefault="00000000">
            <w:r>
              <w:t>11200</w:t>
            </w:r>
          </w:p>
        </w:tc>
        <w:tc>
          <w:tcPr>
            <w:tcW w:w="595" w:type="dxa"/>
          </w:tcPr>
          <w:p w14:paraId="21AB81D7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4BA0D41F" w14:textId="77777777" w:rsidR="00165CFD" w:rsidRDefault="00000000">
            <w:r>
              <w:t>11200</w:t>
            </w:r>
          </w:p>
        </w:tc>
        <w:tc>
          <w:tcPr>
            <w:tcW w:w="766" w:type="dxa"/>
          </w:tcPr>
          <w:p w14:paraId="73F679E2" w14:textId="77777777" w:rsidR="00165CFD" w:rsidRDefault="00000000">
            <w:r>
              <w:t>0.05</w:t>
            </w:r>
          </w:p>
        </w:tc>
        <w:tc>
          <w:tcPr>
            <w:tcW w:w="1019" w:type="dxa"/>
          </w:tcPr>
          <w:p w14:paraId="51AEBE06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37BCCDD0" w14:textId="77777777" w:rsidR="00165CFD" w:rsidRDefault="00000000">
            <w:r>
              <w:t>0.05</w:t>
            </w:r>
          </w:p>
        </w:tc>
        <w:tc>
          <w:tcPr>
            <w:tcW w:w="509" w:type="dxa"/>
          </w:tcPr>
          <w:p w14:paraId="61307209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1A93BC6E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30B096C9" w14:textId="77777777" w:rsidR="00165CFD" w:rsidRDefault="00165CFD"/>
        </w:tc>
        <w:tc>
          <w:tcPr>
            <w:tcW w:w="596" w:type="dxa"/>
          </w:tcPr>
          <w:p w14:paraId="01957A29" w14:textId="77777777" w:rsidR="00165CFD" w:rsidRDefault="00165CFD"/>
        </w:tc>
        <w:tc>
          <w:tcPr>
            <w:tcW w:w="585" w:type="dxa"/>
          </w:tcPr>
          <w:p w14:paraId="5E7C21E7" w14:textId="77777777" w:rsidR="00165CFD" w:rsidRDefault="00000000">
            <w:r>
              <w:t>11200</w:t>
            </w:r>
          </w:p>
        </w:tc>
      </w:tr>
      <w:tr w:rsidR="00165CFD" w14:paraId="68E8AB42" w14:textId="77777777">
        <w:trPr>
          <w:gridAfter w:val="3"/>
          <w:wAfter w:w="1453" w:type="dxa"/>
        </w:trPr>
        <w:tc>
          <w:tcPr>
            <w:tcW w:w="441" w:type="dxa"/>
          </w:tcPr>
          <w:p w14:paraId="7B664248" w14:textId="77777777" w:rsidR="00165CFD" w:rsidRDefault="00000000">
            <w:r>
              <w:t>f</w:t>
            </w:r>
          </w:p>
        </w:tc>
        <w:tc>
          <w:tcPr>
            <w:tcW w:w="1322" w:type="dxa"/>
          </w:tcPr>
          <w:p w14:paraId="1D09ACC2" w14:textId="77777777" w:rsidR="00165CFD" w:rsidRDefault="00000000">
            <w:r>
              <w:t>Provident Funds/ Pension Funds</w:t>
            </w:r>
          </w:p>
        </w:tc>
        <w:tc>
          <w:tcPr>
            <w:tcW w:w="594" w:type="dxa"/>
          </w:tcPr>
          <w:p w14:paraId="173557D6" w14:textId="77777777" w:rsidR="00165CFD" w:rsidRDefault="00165CFD"/>
        </w:tc>
        <w:tc>
          <w:tcPr>
            <w:tcW w:w="679" w:type="dxa"/>
          </w:tcPr>
          <w:p w14:paraId="7477598C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21B34187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74E5A0A5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2850DA85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40DBEE78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50583661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632AF756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025F7EC1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248E63CB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059726A3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12B1F510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501322FB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0931CB8E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565ACE4B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74A8E690" w14:textId="77777777" w:rsidR="00165CFD" w:rsidRDefault="00165CFD"/>
        </w:tc>
        <w:tc>
          <w:tcPr>
            <w:tcW w:w="596" w:type="dxa"/>
          </w:tcPr>
          <w:p w14:paraId="0EA221EB" w14:textId="77777777" w:rsidR="00165CFD" w:rsidRDefault="00165CFD"/>
        </w:tc>
        <w:tc>
          <w:tcPr>
            <w:tcW w:w="585" w:type="dxa"/>
          </w:tcPr>
          <w:p w14:paraId="7CFBF4BB" w14:textId="77777777" w:rsidR="00165CFD" w:rsidRDefault="00000000">
            <w:r>
              <w:t>0</w:t>
            </w:r>
          </w:p>
        </w:tc>
      </w:tr>
      <w:tr w:rsidR="00165CFD" w14:paraId="39E9E912" w14:textId="77777777">
        <w:trPr>
          <w:gridAfter w:val="3"/>
          <w:wAfter w:w="1453" w:type="dxa"/>
        </w:trPr>
        <w:tc>
          <w:tcPr>
            <w:tcW w:w="441" w:type="dxa"/>
          </w:tcPr>
          <w:p w14:paraId="40FEF099" w14:textId="77777777" w:rsidR="00165CFD" w:rsidRDefault="00000000">
            <w:r>
              <w:t>g</w:t>
            </w:r>
          </w:p>
        </w:tc>
        <w:tc>
          <w:tcPr>
            <w:tcW w:w="1322" w:type="dxa"/>
          </w:tcPr>
          <w:p w14:paraId="0F60ED75" w14:textId="77777777" w:rsidR="00165CFD" w:rsidRDefault="00000000">
            <w:r>
              <w:t>Asset reconstruction companies</w:t>
            </w:r>
          </w:p>
        </w:tc>
        <w:tc>
          <w:tcPr>
            <w:tcW w:w="594" w:type="dxa"/>
          </w:tcPr>
          <w:p w14:paraId="14826D1C" w14:textId="77777777" w:rsidR="00165CFD" w:rsidRDefault="00165CFD"/>
        </w:tc>
        <w:tc>
          <w:tcPr>
            <w:tcW w:w="679" w:type="dxa"/>
          </w:tcPr>
          <w:p w14:paraId="6AA08936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2BBCC5BE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03FADDCC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4A1B916F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1EA71D41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0C19F67F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5B121C3C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60D2092E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74B70C50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2D605AC4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6486D4DD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23A0FCF3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7214C7DF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2244AECC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3FF29A75" w14:textId="77777777" w:rsidR="00165CFD" w:rsidRDefault="00165CFD"/>
        </w:tc>
        <w:tc>
          <w:tcPr>
            <w:tcW w:w="596" w:type="dxa"/>
          </w:tcPr>
          <w:p w14:paraId="591C45E1" w14:textId="77777777" w:rsidR="00165CFD" w:rsidRDefault="00165CFD"/>
        </w:tc>
        <w:tc>
          <w:tcPr>
            <w:tcW w:w="585" w:type="dxa"/>
          </w:tcPr>
          <w:p w14:paraId="2CB1BE9A" w14:textId="77777777" w:rsidR="00165CFD" w:rsidRDefault="00000000">
            <w:r>
              <w:t>0</w:t>
            </w:r>
          </w:p>
        </w:tc>
      </w:tr>
      <w:tr w:rsidR="00165CFD" w14:paraId="361D929C" w14:textId="77777777">
        <w:trPr>
          <w:gridAfter w:val="3"/>
          <w:wAfter w:w="1453" w:type="dxa"/>
        </w:trPr>
        <w:tc>
          <w:tcPr>
            <w:tcW w:w="441" w:type="dxa"/>
          </w:tcPr>
          <w:p w14:paraId="5D9F2A2F" w14:textId="77777777" w:rsidR="00165CFD" w:rsidRDefault="00000000">
            <w:r>
              <w:t>h</w:t>
            </w:r>
          </w:p>
        </w:tc>
        <w:tc>
          <w:tcPr>
            <w:tcW w:w="1322" w:type="dxa"/>
          </w:tcPr>
          <w:p w14:paraId="3E223453" w14:textId="77777777" w:rsidR="00165CFD" w:rsidRDefault="00000000">
            <w:r>
              <w:t>Sovereign Wealth Funds</w:t>
            </w:r>
          </w:p>
        </w:tc>
        <w:tc>
          <w:tcPr>
            <w:tcW w:w="594" w:type="dxa"/>
          </w:tcPr>
          <w:p w14:paraId="413E3988" w14:textId="77777777" w:rsidR="00165CFD" w:rsidRDefault="00165CFD"/>
        </w:tc>
        <w:tc>
          <w:tcPr>
            <w:tcW w:w="679" w:type="dxa"/>
          </w:tcPr>
          <w:p w14:paraId="0B31E708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1478E278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7C94D0C9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741A9BE3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3BDB50D2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67B85DC8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26F2A52A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45B6F820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1759C27D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6986E73C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7761E0FB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0100E484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1A4B3BA7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533C22C6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450EF89C" w14:textId="77777777" w:rsidR="00165CFD" w:rsidRDefault="00165CFD"/>
        </w:tc>
        <w:tc>
          <w:tcPr>
            <w:tcW w:w="596" w:type="dxa"/>
          </w:tcPr>
          <w:p w14:paraId="6A643F67" w14:textId="77777777" w:rsidR="00165CFD" w:rsidRDefault="00165CFD"/>
        </w:tc>
        <w:tc>
          <w:tcPr>
            <w:tcW w:w="585" w:type="dxa"/>
          </w:tcPr>
          <w:p w14:paraId="22E13E3E" w14:textId="77777777" w:rsidR="00165CFD" w:rsidRDefault="00000000">
            <w:r>
              <w:t>0</w:t>
            </w:r>
          </w:p>
        </w:tc>
      </w:tr>
      <w:tr w:rsidR="00165CFD" w14:paraId="76399430" w14:textId="77777777">
        <w:trPr>
          <w:gridAfter w:val="3"/>
          <w:wAfter w:w="1453" w:type="dxa"/>
        </w:trPr>
        <w:tc>
          <w:tcPr>
            <w:tcW w:w="441" w:type="dxa"/>
          </w:tcPr>
          <w:p w14:paraId="278E4C75" w14:textId="77777777" w:rsidR="00165CFD" w:rsidRDefault="00000000">
            <w:r>
              <w:t>i</w:t>
            </w:r>
          </w:p>
        </w:tc>
        <w:tc>
          <w:tcPr>
            <w:tcW w:w="1322" w:type="dxa"/>
          </w:tcPr>
          <w:p w14:paraId="1917D98E" w14:textId="77777777" w:rsidR="00165CFD" w:rsidRDefault="00000000">
            <w:r>
              <w:t>NBFCs registered with RBI</w:t>
            </w:r>
          </w:p>
        </w:tc>
        <w:tc>
          <w:tcPr>
            <w:tcW w:w="594" w:type="dxa"/>
          </w:tcPr>
          <w:p w14:paraId="4301E724" w14:textId="77777777" w:rsidR="00165CFD" w:rsidRDefault="00165CFD"/>
        </w:tc>
        <w:tc>
          <w:tcPr>
            <w:tcW w:w="679" w:type="dxa"/>
          </w:tcPr>
          <w:p w14:paraId="3B0D1FA7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01841FC4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44C34A5D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1308B96A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50BDDE77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1F0C5599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373C844E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27AC873E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20CD2660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945E3F9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0947C304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21113829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2CA45037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6A62739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1F3B75FF" w14:textId="77777777" w:rsidR="00165CFD" w:rsidRDefault="00165CFD"/>
        </w:tc>
        <w:tc>
          <w:tcPr>
            <w:tcW w:w="596" w:type="dxa"/>
          </w:tcPr>
          <w:p w14:paraId="472A8BA2" w14:textId="77777777" w:rsidR="00165CFD" w:rsidRDefault="00165CFD"/>
        </w:tc>
        <w:tc>
          <w:tcPr>
            <w:tcW w:w="585" w:type="dxa"/>
          </w:tcPr>
          <w:p w14:paraId="463B9114" w14:textId="77777777" w:rsidR="00165CFD" w:rsidRDefault="00000000">
            <w:r>
              <w:t>0</w:t>
            </w:r>
          </w:p>
        </w:tc>
      </w:tr>
      <w:tr w:rsidR="00165CFD" w14:paraId="77E4D126" w14:textId="77777777">
        <w:trPr>
          <w:gridAfter w:val="3"/>
          <w:wAfter w:w="1453" w:type="dxa"/>
        </w:trPr>
        <w:tc>
          <w:tcPr>
            <w:tcW w:w="441" w:type="dxa"/>
          </w:tcPr>
          <w:p w14:paraId="19F6F32B" w14:textId="77777777" w:rsidR="00165CFD" w:rsidRDefault="00000000">
            <w:r>
              <w:t>j</w:t>
            </w:r>
          </w:p>
        </w:tc>
        <w:tc>
          <w:tcPr>
            <w:tcW w:w="1322" w:type="dxa"/>
          </w:tcPr>
          <w:p w14:paraId="31DB8AAB" w14:textId="77777777" w:rsidR="00165CFD" w:rsidRDefault="00000000">
            <w:r>
              <w:t>Other Financial Institutions</w:t>
            </w:r>
          </w:p>
        </w:tc>
        <w:tc>
          <w:tcPr>
            <w:tcW w:w="594" w:type="dxa"/>
          </w:tcPr>
          <w:p w14:paraId="4E6397FD" w14:textId="77777777" w:rsidR="00165CFD" w:rsidRDefault="00165CFD"/>
        </w:tc>
        <w:tc>
          <w:tcPr>
            <w:tcW w:w="679" w:type="dxa"/>
          </w:tcPr>
          <w:p w14:paraId="5DCAA4E4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4224B2D1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14ECDCA9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5DDA05FA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102425B5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55C75B15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5BFE15A9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3D91D6DA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1EEC3699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66F75768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39E12A17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0E18911F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5F8400CA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661F3DDE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57954A7C" w14:textId="77777777" w:rsidR="00165CFD" w:rsidRDefault="00165CFD"/>
        </w:tc>
        <w:tc>
          <w:tcPr>
            <w:tcW w:w="596" w:type="dxa"/>
          </w:tcPr>
          <w:p w14:paraId="155752E9" w14:textId="77777777" w:rsidR="00165CFD" w:rsidRDefault="00165CFD"/>
        </w:tc>
        <w:tc>
          <w:tcPr>
            <w:tcW w:w="585" w:type="dxa"/>
          </w:tcPr>
          <w:p w14:paraId="521482A5" w14:textId="77777777" w:rsidR="00165CFD" w:rsidRDefault="00000000">
            <w:r>
              <w:t>0</w:t>
            </w:r>
          </w:p>
        </w:tc>
      </w:tr>
      <w:tr w:rsidR="00165CFD" w14:paraId="383C4C51" w14:textId="77777777">
        <w:trPr>
          <w:gridAfter w:val="3"/>
          <w:wAfter w:w="1453" w:type="dxa"/>
        </w:trPr>
        <w:tc>
          <w:tcPr>
            <w:tcW w:w="441" w:type="dxa"/>
          </w:tcPr>
          <w:p w14:paraId="20389D83" w14:textId="77777777" w:rsidR="00165CFD" w:rsidRDefault="00000000">
            <w:r>
              <w:t>k</w:t>
            </w:r>
          </w:p>
        </w:tc>
        <w:tc>
          <w:tcPr>
            <w:tcW w:w="1322" w:type="dxa"/>
          </w:tcPr>
          <w:p w14:paraId="36FF6410" w14:textId="77777777" w:rsidR="00165CFD" w:rsidRDefault="00000000">
            <w:r>
              <w:t>Any Other (specify)</w:t>
            </w:r>
          </w:p>
        </w:tc>
        <w:tc>
          <w:tcPr>
            <w:tcW w:w="594" w:type="dxa"/>
          </w:tcPr>
          <w:p w14:paraId="7EAE7980" w14:textId="77777777" w:rsidR="00165CFD" w:rsidRDefault="00165CFD"/>
        </w:tc>
        <w:tc>
          <w:tcPr>
            <w:tcW w:w="679" w:type="dxa"/>
          </w:tcPr>
          <w:p w14:paraId="06780C7A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46836A3A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3A8F1EF8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1FA3D927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6BCE6476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67F10504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245A57ED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38EBE109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4C24EA1D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3F363E31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1EFCA79C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5DB6BBED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46544C0A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2AF5E66A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36952EA0" w14:textId="77777777" w:rsidR="00165CFD" w:rsidRDefault="00165CFD"/>
        </w:tc>
        <w:tc>
          <w:tcPr>
            <w:tcW w:w="596" w:type="dxa"/>
          </w:tcPr>
          <w:p w14:paraId="142A79DC" w14:textId="77777777" w:rsidR="00165CFD" w:rsidRDefault="00165CFD"/>
        </w:tc>
        <w:tc>
          <w:tcPr>
            <w:tcW w:w="585" w:type="dxa"/>
          </w:tcPr>
          <w:p w14:paraId="3C919635" w14:textId="77777777" w:rsidR="00165CFD" w:rsidRDefault="00000000">
            <w:r>
              <w:t>0</w:t>
            </w:r>
          </w:p>
        </w:tc>
      </w:tr>
      <w:tr w:rsidR="00165CFD" w14:paraId="00C7FD39" w14:textId="77777777">
        <w:trPr>
          <w:gridAfter w:val="3"/>
          <w:wAfter w:w="1453" w:type="dxa"/>
        </w:trPr>
        <w:tc>
          <w:tcPr>
            <w:tcW w:w="441" w:type="dxa"/>
          </w:tcPr>
          <w:p w14:paraId="7C4889D4" w14:textId="77777777" w:rsidR="00165CFD" w:rsidRDefault="00165CFD"/>
        </w:tc>
        <w:tc>
          <w:tcPr>
            <w:tcW w:w="1322" w:type="dxa"/>
          </w:tcPr>
          <w:p w14:paraId="05DC7205" w14:textId="77777777" w:rsidR="00165CFD" w:rsidRDefault="00000000">
            <w:r>
              <w:t>Sub-Total (B)(1)</w:t>
            </w:r>
          </w:p>
        </w:tc>
        <w:tc>
          <w:tcPr>
            <w:tcW w:w="594" w:type="dxa"/>
          </w:tcPr>
          <w:p w14:paraId="750EE1C9" w14:textId="77777777" w:rsidR="00165CFD" w:rsidRDefault="00165CFD"/>
        </w:tc>
        <w:tc>
          <w:tcPr>
            <w:tcW w:w="679" w:type="dxa"/>
          </w:tcPr>
          <w:p w14:paraId="56F8D028" w14:textId="77777777" w:rsidR="00165CFD" w:rsidRDefault="00000000">
            <w:r>
              <w:t>4</w:t>
            </w:r>
          </w:p>
        </w:tc>
        <w:tc>
          <w:tcPr>
            <w:tcW w:w="616" w:type="dxa"/>
          </w:tcPr>
          <w:p w14:paraId="22567D5A" w14:textId="77777777" w:rsidR="00165CFD" w:rsidRDefault="00000000">
            <w:r>
              <w:t>307200</w:t>
            </w:r>
          </w:p>
        </w:tc>
        <w:tc>
          <w:tcPr>
            <w:tcW w:w="849" w:type="dxa"/>
          </w:tcPr>
          <w:p w14:paraId="6B13B1F8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6D9F73D9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192C364F" w14:textId="77777777" w:rsidR="00165CFD" w:rsidRDefault="00000000">
            <w:r>
              <w:t>307200</w:t>
            </w:r>
          </w:p>
        </w:tc>
        <w:tc>
          <w:tcPr>
            <w:tcW w:w="849" w:type="dxa"/>
          </w:tcPr>
          <w:p w14:paraId="502C2C85" w14:textId="77777777" w:rsidR="00165CFD" w:rsidRDefault="00000000">
            <w:r>
              <w:t>1.34</w:t>
            </w:r>
          </w:p>
        </w:tc>
        <w:tc>
          <w:tcPr>
            <w:tcW w:w="594" w:type="dxa"/>
          </w:tcPr>
          <w:p w14:paraId="49B4D085" w14:textId="77777777" w:rsidR="00165CFD" w:rsidRDefault="00000000">
            <w:r>
              <w:t>307200</w:t>
            </w:r>
          </w:p>
        </w:tc>
        <w:tc>
          <w:tcPr>
            <w:tcW w:w="595" w:type="dxa"/>
          </w:tcPr>
          <w:p w14:paraId="38B04EDD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5ECE583D" w14:textId="77777777" w:rsidR="00165CFD" w:rsidRDefault="00000000">
            <w:r>
              <w:t>307200</w:t>
            </w:r>
          </w:p>
        </w:tc>
        <w:tc>
          <w:tcPr>
            <w:tcW w:w="766" w:type="dxa"/>
          </w:tcPr>
          <w:p w14:paraId="2D1C01D7" w14:textId="77777777" w:rsidR="00165CFD" w:rsidRDefault="00000000">
            <w:r>
              <w:t>1.34</w:t>
            </w:r>
          </w:p>
        </w:tc>
        <w:tc>
          <w:tcPr>
            <w:tcW w:w="1019" w:type="dxa"/>
          </w:tcPr>
          <w:p w14:paraId="267F5B3E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7EDC0D98" w14:textId="77777777" w:rsidR="00165CFD" w:rsidRDefault="00000000">
            <w:r>
              <w:t>1.34</w:t>
            </w:r>
          </w:p>
        </w:tc>
        <w:tc>
          <w:tcPr>
            <w:tcW w:w="509" w:type="dxa"/>
          </w:tcPr>
          <w:p w14:paraId="5B0289A3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0B671127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0C09BDF8" w14:textId="77777777" w:rsidR="00165CFD" w:rsidRDefault="00165CFD"/>
        </w:tc>
        <w:tc>
          <w:tcPr>
            <w:tcW w:w="596" w:type="dxa"/>
          </w:tcPr>
          <w:p w14:paraId="6CC97A6E" w14:textId="77777777" w:rsidR="00165CFD" w:rsidRDefault="00165CFD"/>
        </w:tc>
        <w:tc>
          <w:tcPr>
            <w:tcW w:w="585" w:type="dxa"/>
          </w:tcPr>
          <w:p w14:paraId="086AB5AA" w14:textId="77777777" w:rsidR="00165CFD" w:rsidRDefault="00000000">
            <w:r>
              <w:t>307200</w:t>
            </w:r>
          </w:p>
        </w:tc>
      </w:tr>
      <w:tr w:rsidR="00165CFD" w14:paraId="4BF2C0CE" w14:textId="77777777">
        <w:trPr>
          <w:gridAfter w:val="3"/>
          <w:wAfter w:w="1453" w:type="dxa"/>
        </w:trPr>
        <w:tc>
          <w:tcPr>
            <w:tcW w:w="441" w:type="dxa"/>
          </w:tcPr>
          <w:p w14:paraId="134A2B9B" w14:textId="77777777" w:rsidR="00165CFD" w:rsidRDefault="00000000">
            <w:r>
              <w:t>2</w:t>
            </w:r>
          </w:p>
        </w:tc>
        <w:tc>
          <w:tcPr>
            <w:tcW w:w="1322" w:type="dxa"/>
          </w:tcPr>
          <w:p w14:paraId="1F77A01F" w14:textId="77777777" w:rsidR="00165CFD" w:rsidRDefault="00000000">
            <w:r>
              <w:t>Institutions (Foreign)</w:t>
            </w:r>
          </w:p>
        </w:tc>
        <w:tc>
          <w:tcPr>
            <w:tcW w:w="594" w:type="dxa"/>
          </w:tcPr>
          <w:p w14:paraId="4B4676D4" w14:textId="77777777" w:rsidR="00165CFD" w:rsidRDefault="00165CFD"/>
        </w:tc>
        <w:tc>
          <w:tcPr>
            <w:tcW w:w="679" w:type="dxa"/>
          </w:tcPr>
          <w:p w14:paraId="69496FA1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414C5618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288FB20F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2BAEAD09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673105F6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5EBEAA72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539DCFD3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683AA785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2D39794D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10EF4C9A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475A6A50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72AD6C01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0215669E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0A0E5F71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647033B0" w14:textId="77777777" w:rsidR="00165CFD" w:rsidRDefault="00165CFD"/>
        </w:tc>
        <w:tc>
          <w:tcPr>
            <w:tcW w:w="596" w:type="dxa"/>
          </w:tcPr>
          <w:p w14:paraId="3F7BDC44" w14:textId="77777777" w:rsidR="00165CFD" w:rsidRDefault="00165CFD"/>
        </w:tc>
        <w:tc>
          <w:tcPr>
            <w:tcW w:w="585" w:type="dxa"/>
          </w:tcPr>
          <w:p w14:paraId="0DBDF87E" w14:textId="77777777" w:rsidR="00165CFD" w:rsidRDefault="00000000">
            <w:r>
              <w:t>0</w:t>
            </w:r>
          </w:p>
        </w:tc>
      </w:tr>
      <w:tr w:rsidR="00165CFD" w14:paraId="6123E457" w14:textId="77777777">
        <w:trPr>
          <w:gridAfter w:val="3"/>
          <w:wAfter w:w="1453" w:type="dxa"/>
        </w:trPr>
        <w:tc>
          <w:tcPr>
            <w:tcW w:w="441" w:type="dxa"/>
          </w:tcPr>
          <w:p w14:paraId="3ADB802B" w14:textId="77777777" w:rsidR="00165CFD" w:rsidRDefault="00000000">
            <w:r>
              <w:t>a</w:t>
            </w:r>
          </w:p>
        </w:tc>
        <w:tc>
          <w:tcPr>
            <w:tcW w:w="1322" w:type="dxa"/>
          </w:tcPr>
          <w:p w14:paraId="11D0C997" w14:textId="77777777" w:rsidR="00165CFD" w:rsidRDefault="00000000">
            <w:r>
              <w:t>Foreign Direct Investment</w:t>
            </w:r>
          </w:p>
        </w:tc>
        <w:tc>
          <w:tcPr>
            <w:tcW w:w="594" w:type="dxa"/>
          </w:tcPr>
          <w:p w14:paraId="11D262C6" w14:textId="77777777" w:rsidR="00165CFD" w:rsidRDefault="00165CFD"/>
        </w:tc>
        <w:tc>
          <w:tcPr>
            <w:tcW w:w="679" w:type="dxa"/>
          </w:tcPr>
          <w:p w14:paraId="4F241341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36038FD6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41B1DBCF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5F4A7096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45CE02E8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0B526503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72F9D8B0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75FAC568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30740F28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6F764C6B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285E8B60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4E15A7EF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2FD84F4C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1866D76D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3C6328A5" w14:textId="77777777" w:rsidR="00165CFD" w:rsidRDefault="00165CFD"/>
        </w:tc>
        <w:tc>
          <w:tcPr>
            <w:tcW w:w="596" w:type="dxa"/>
          </w:tcPr>
          <w:p w14:paraId="431B16AF" w14:textId="77777777" w:rsidR="00165CFD" w:rsidRDefault="00165CFD"/>
        </w:tc>
        <w:tc>
          <w:tcPr>
            <w:tcW w:w="585" w:type="dxa"/>
          </w:tcPr>
          <w:p w14:paraId="01422220" w14:textId="77777777" w:rsidR="00165CFD" w:rsidRDefault="00000000">
            <w:r>
              <w:t>0</w:t>
            </w:r>
          </w:p>
        </w:tc>
      </w:tr>
      <w:tr w:rsidR="00165CFD" w14:paraId="61373D51" w14:textId="77777777">
        <w:trPr>
          <w:gridAfter w:val="3"/>
          <w:wAfter w:w="1453" w:type="dxa"/>
        </w:trPr>
        <w:tc>
          <w:tcPr>
            <w:tcW w:w="441" w:type="dxa"/>
          </w:tcPr>
          <w:p w14:paraId="38FBB8B8" w14:textId="77777777" w:rsidR="00165CFD" w:rsidRDefault="00000000">
            <w:r>
              <w:lastRenderedPageBreak/>
              <w:t>b</w:t>
            </w:r>
          </w:p>
        </w:tc>
        <w:tc>
          <w:tcPr>
            <w:tcW w:w="1322" w:type="dxa"/>
          </w:tcPr>
          <w:p w14:paraId="2BEA4B5A" w14:textId="77777777" w:rsidR="00165CFD" w:rsidRDefault="00000000">
            <w:r>
              <w:t>Foreign Venture Capital Investors</w:t>
            </w:r>
          </w:p>
        </w:tc>
        <w:tc>
          <w:tcPr>
            <w:tcW w:w="594" w:type="dxa"/>
          </w:tcPr>
          <w:p w14:paraId="565993BC" w14:textId="77777777" w:rsidR="00165CFD" w:rsidRDefault="00165CFD"/>
        </w:tc>
        <w:tc>
          <w:tcPr>
            <w:tcW w:w="679" w:type="dxa"/>
          </w:tcPr>
          <w:p w14:paraId="45857D8C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2D2E2D11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5F83AA68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592D51B0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3AA3BB15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364CEEEB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4076827D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1D78DC70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40AD8529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5BDA52E1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61AA6B89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61EC52E4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4234D2CA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7F8760AD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0794D020" w14:textId="77777777" w:rsidR="00165CFD" w:rsidRDefault="00165CFD"/>
        </w:tc>
        <w:tc>
          <w:tcPr>
            <w:tcW w:w="596" w:type="dxa"/>
          </w:tcPr>
          <w:p w14:paraId="73011817" w14:textId="77777777" w:rsidR="00165CFD" w:rsidRDefault="00165CFD"/>
        </w:tc>
        <w:tc>
          <w:tcPr>
            <w:tcW w:w="585" w:type="dxa"/>
          </w:tcPr>
          <w:p w14:paraId="0C061A9A" w14:textId="77777777" w:rsidR="00165CFD" w:rsidRDefault="00000000">
            <w:r>
              <w:t>0</w:t>
            </w:r>
          </w:p>
        </w:tc>
      </w:tr>
      <w:tr w:rsidR="00165CFD" w14:paraId="4BE0589B" w14:textId="77777777">
        <w:trPr>
          <w:gridAfter w:val="3"/>
          <w:wAfter w:w="1453" w:type="dxa"/>
        </w:trPr>
        <w:tc>
          <w:tcPr>
            <w:tcW w:w="441" w:type="dxa"/>
          </w:tcPr>
          <w:p w14:paraId="1F382F2F" w14:textId="77777777" w:rsidR="00165CFD" w:rsidRDefault="00000000">
            <w:r>
              <w:t>c</w:t>
            </w:r>
          </w:p>
        </w:tc>
        <w:tc>
          <w:tcPr>
            <w:tcW w:w="1322" w:type="dxa"/>
          </w:tcPr>
          <w:p w14:paraId="4976E0FC" w14:textId="77777777" w:rsidR="00165CFD" w:rsidRDefault="00000000">
            <w:r>
              <w:t>Sovereign Wealth Funds</w:t>
            </w:r>
          </w:p>
        </w:tc>
        <w:tc>
          <w:tcPr>
            <w:tcW w:w="594" w:type="dxa"/>
          </w:tcPr>
          <w:p w14:paraId="70A20540" w14:textId="77777777" w:rsidR="00165CFD" w:rsidRDefault="00165CFD"/>
        </w:tc>
        <w:tc>
          <w:tcPr>
            <w:tcW w:w="679" w:type="dxa"/>
          </w:tcPr>
          <w:p w14:paraId="12B06310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13D50534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6E354BB1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0DA5C129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2AEFFF1D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541ABE5F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21061D41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029CF8D2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5B023839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F33DBCA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0383D99C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743FE7A5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52A6AB10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5EFD640B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39F3F507" w14:textId="77777777" w:rsidR="00165CFD" w:rsidRDefault="00165CFD"/>
        </w:tc>
        <w:tc>
          <w:tcPr>
            <w:tcW w:w="596" w:type="dxa"/>
          </w:tcPr>
          <w:p w14:paraId="5F0BF11F" w14:textId="77777777" w:rsidR="00165CFD" w:rsidRDefault="00165CFD"/>
        </w:tc>
        <w:tc>
          <w:tcPr>
            <w:tcW w:w="585" w:type="dxa"/>
          </w:tcPr>
          <w:p w14:paraId="682E1B75" w14:textId="77777777" w:rsidR="00165CFD" w:rsidRDefault="00000000">
            <w:r>
              <w:t>0</w:t>
            </w:r>
          </w:p>
        </w:tc>
      </w:tr>
      <w:tr w:rsidR="00165CFD" w14:paraId="5319D396" w14:textId="77777777">
        <w:trPr>
          <w:gridAfter w:val="3"/>
          <w:wAfter w:w="1453" w:type="dxa"/>
        </w:trPr>
        <w:tc>
          <w:tcPr>
            <w:tcW w:w="441" w:type="dxa"/>
          </w:tcPr>
          <w:p w14:paraId="78B40ADF" w14:textId="77777777" w:rsidR="00165CFD" w:rsidRDefault="00000000">
            <w:r>
              <w:t>d</w:t>
            </w:r>
          </w:p>
        </w:tc>
        <w:tc>
          <w:tcPr>
            <w:tcW w:w="1322" w:type="dxa"/>
          </w:tcPr>
          <w:p w14:paraId="2E1201AD" w14:textId="77777777" w:rsidR="00165CFD" w:rsidRDefault="00000000">
            <w:r>
              <w:t>Foreign Portfolio Investors Category I</w:t>
            </w:r>
          </w:p>
        </w:tc>
        <w:tc>
          <w:tcPr>
            <w:tcW w:w="594" w:type="dxa"/>
          </w:tcPr>
          <w:p w14:paraId="03D71CA6" w14:textId="77777777" w:rsidR="00165CFD" w:rsidRDefault="00165CFD"/>
        </w:tc>
        <w:tc>
          <w:tcPr>
            <w:tcW w:w="679" w:type="dxa"/>
          </w:tcPr>
          <w:p w14:paraId="6E72B4C3" w14:textId="77777777" w:rsidR="00165CFD" w:rsidRDefault="00000000">
            <w:r>
              <w:t>4</w:t>
            </w:r>
          </w:p>
        </w:tc>
        <w:tc>
          <w:tcPr>
            <w:tcW w:w="616" w:type="dxa"/>
          </w:tcPr>
          <w:p w14:paraId="418DA057" w14:textId="77777777" w:rsidR="00165CFD" w:rsidRDefault="00000000">
            <w:r>
              <w:t>248000</w:t>
            </w:r>
          </w:p>
        </w:tc>
        <w:tc>
          <w:tcPr>
            <w:tcW w:w="849" w:type="dxa"/>
          </w:tcPr>
          <w:p w14:paraId="714CFB0D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31480C92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341717C7" w14:textId="77777777" w:rsidR="00165CFD" w:rsidRDefault="00000000">
            <w:r>
              <w:t>248000</w:t>
            </w:r>
          </w:p>
        </w:tc>
        <w:tc>
          <w:tcPr>
            <w:tcW w:w="849" w:type="dxa"/>
          </w:tcPr>
          <w:p w14:paraId="74F805DB" w14:textId="77777777" w:rsidR="00165CFD" w:rsidRDefault="00000000">
            <w:r>
              <w:t>1.08</w:t>
            </w:r>
          </w:p>
        </w:tc>
        <w:tc>
          <w:tcPr>
            <w:tcW w:w="594" w:type="dxa"/>
          </w:tcPr>
          <w:p w14:paraId="6A059738" w14:textId="77777777" w:rsidR="00165CFD" w:rsidRDefault="00000000">
            <w:r>
              <w:t>248000</w:t>
            </w:r>
          </w:p>
        </w:tc>
        <w:tc>
          <w:tcPr>
            <w:tcW w:w="595" w:type="dxa"/>
          </w:tcPr>
          <w:p w14:paraId="73873880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258F7BB1" w14:textId="77777777" w:rsidR="00165CFD" w:rsidRDefault="00000000">
            <w:r>
              <w:t>248000</w:t>
            </w:r>
          </w:p>
        </w:tc>
        <w:tc>
          <w:tcPr>
            <w:tcW w:w="766" w:type="dxa"/>
          </w:tcPr>
          <w:p w14:paraId="0C88EC14" w14:textId="77777777" w:rsidR="00165CFD" w:rsidRDefault="00000000">
            <w:r>
              <w:t>1.08</w:t>
            </w:r>
          </w:p>
        </w:tc>
        <w:tc>
          <w:tcPr>
            <w:tcW w:w="1019" w:type="dxa"/>
          </w:tcPr>
          <w:p w14:paraId="7BD56645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44C16F4F" w14:textId="77777777" w:rsidR="00165CFD" w:rsidRDefault="00000000">
            <w:r>
              <w:t>1.08</w:t>
            </w:r>
          </w:p>
        </w:tc>
        <w:tc>
          <w:tcPr>
            <w:tcW w:w="509" w:type="dxa"/>
          </w:tcPr>
          <w:p w14:paraId="4BD8087C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9CA4E45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21298303" w14:textId="77777777" w:rsidR="00165CFD" w:rsidRDefault="00165CFD"/>
        </w:tc>
        <w:tc>
          <w:tcPr>
            <w:tcW w:w="596" w:type="dxa"/>
          </w:tcPr>
          <w:p w14:paraId="5093CAAD" w14:textId="77777777" w:rsidR="00165CFD" w:rsidRDefault="00165CFD"/>
        </w:tc>
        <w:tc>
          <w:tcPr>
            <w:tcW w:w="585" w:type="dxa"/>
          </w:tcPr>
          <w:p w14:paraId="50D33EB7" w14:textId="77777777" w:rsidR="00165CFD" w:rsidRDefault="00000000">
            <w:r>
              <w:t>248000</w:t>
            </w:r>
          </w:p>
        </w:tc>
      </w:tr>
      <w:tr w:rsidR="00165CFD" w14:paraId="5B28181E" w14:textId="77777777">
        <w:trPr>
          <w:gridAfter w:val="3"/>
          <w:wAfter w:w="1453" w:type="dxa"/>
        </w:trPr>
        <w:tc>
          <w:tcPr>
            <w:tcW w:w="441" w:type="dxa"/>
          </w:tcPr>
          <w:p w14:paraId="20D70AEB" w14:textId="77777777" w:rsidR="00165CFD" w:rsidRDefault="00000000">
            <w:r>
              <w:t>e</w:t>
            </w:r>
          </w:p>
        </w:tc>
        <w:tc>
          <w:tcPr>
            <w:tcW w:w="1322" w:type="dxa"/>
          </w:tcPr>
          <w:p w14:paraId="74CAA2A6" w14:textId="77777777" w:rsidR="00165CFD" w:rsidRDefault="00000000">
            <w:r>
              <w:t>Foreign Portfolio Investors Category II</w:t>
            </w:r>
          </w:p>
        </w:tc>
        <w:tc>
          <w:tcPr>
            <w:tcW w:w="594" w:type="dxa"/>
          </w:tcPr>
          <w:p w14:paraId="1CCEACDF" w14:textId="77777777" w:rsidR="00165CFD" w:rsidRDefault="00165CFD"/>
        </w:tc>
        <w:tc>
          <w:tcPr>
            <w:tcW w:w="679" w:type="dxa"/>
          </w:tcPr>
          <w:p w14:paraId="3FCAB683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5EC88EB6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4F17D520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605813E0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2DFF5DC1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38BC85BD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33636838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07A20DE7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6EFC1D6C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5901B583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319D5767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7C2EEB12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2EFD1DE2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F7022D2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4BF4A336" w14:textId="77777777" w:rsidR="00165CFD" w:rsidRDefault="00165CFD"/>
        </w:tc>
        <w:tc>
          <w:tcPr>
            <w:tcW w:w="596" w:type="dxa"/>
          </w:tcPr>
          <w:p w14:paraId="03262F0E" w14:textId="77777777" w:rsidR="00165CFD" w:rsidRDefault="00165CFD"/>
        </w:tc>
        <w:tc>
          <w:tcPr>
            <w:tcW w:w="585" w:type="dxa"/>
          </w:tcPr>
          <w:p w14:paraId="6AE7D6CB" w14:textId="77777777" w:rsidR="00165CFD" w:rsidRDefault="00000000">
            <w:r>
              <w:t>0</w:t>
            </w:r>
          </w:p>
        </w:tc>
      </w:tr>
      <w:tr w:rsidR="00165CFD" w14:paraId="1C44BF56" w14:textId="77777777">
        <w:trPr>
          <w:gridAfter w:val="3"/>
          <w:wAfter w:w="1453" w:type="dxa"/>
        </w:trPr>
        <w:tc>
          <w:tcPr>
            <w:tcW w:w="441" w:type="dxa"/>
          </w:tcPr>
          <w:p w14:paraId="2C3216BC" w14:textId="77777777" w:rsidR="00165CFD" w:rsidRDefault="00000000">
            <w:r>
              <w:t>f</w:t>
            </w:r>
          </w:p>
        </w:tc>
        <w:tc>
          <w:tcPr>
            <w:tcW w:w="1322" w:type="dxa"/>
          </w:tcPr>
          <w:p w14:paraId="189EE9FD" w14:textId="77777777" w:rsidR="00165CFD" w:rsidRDefault="00000000">
            <w:r>
              <w:t>Overseas Depositories (holding DRs) (balancing figure)</w:t>
            </w:r>
          </w:p>
        </w:tc>
        <w:tc>
          <w:tcPr>
            <w:tcW w:w="594" w:type="dxa"/>
          </w:tcPr>
          <w:p w14:paraId="23835186" w14:textId="77777777" w:rsidR="00165CFD" w:rsidRDefault="00165CFD"/>
        </w:tc>
        <w:tc>
          <w:tcPr>
            <w:tcW w:w="679" w:type="dxa"/>
          </w:tcPr>
          <w:p w14:paraId="7FDB4782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1A535185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096B2892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6F0026ED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3E253A5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4CAFE364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12B35650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0502EC85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5C38594C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8C68E2D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74493ED1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38FBDC7A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3145F43C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63B77950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10B5D1E6" w14:textId="77777777" w:rsidR="00165CFD" w:rsidRDefault="00165CFD"/>
        </w:tc>
        <w:tc>
          <w:tcPr>
            <w:tcW w:w="596" w:type="dxa"/>
          </w:tcPr>
          <w:p w14:paraId="2A42243F" w14:textId="77777777" w:rsidR="00165CFD" w:rsidRDefault="00165CFD"/>
        </w:tc>
        <w:tc>
          <w:tcPr>
            <w:tcW w:w="585" w:type="dxa"/>
          </w:tcPr>
          <w:p w14:paraId="4675477F" w14:textId="77777777" w:rsidR="00165CFD" w:rsidRDefault="00000000">
            <w:r>
              <w:t>0</w:t>
            </w:r>
          </w:p>
        </w:tc>
      </w:tr>
      <w:tr w:rsidR="00165CFD" w14:paraId="5F5F5470" w14:textId="77777777">
        <w:trPr>
          <w:gridAfter w:val="3"/>
          <w:wAfter w:w="1453" w:type="dxa"/>
        </w:trPr>
        <w:tc>
          <w:tcPr>
            <w:tcW w:w="441" w:type="dxa"/>
          </w:tcPr>
          <w:p w14:paraId="146D04CF" w14:textId="77777777" w:rsidR="00165CFD" w:rsidRDefault="00000000">
            <w:r>
              <w:t>g</w:t>
            </w:r>
          </w:p>
        </w:tc>
        <w:tc>
          <w:tcPr>
            <w:tcW w:w="1322" w:type="dxa"/>
          </w:tcPr>
          <w:p w14:paraId="355E4660" w14:textId="77777777" w:rsidR="00165CFD" w:rsidRDefault="00000000">
            <w:r>
              <w:t>Any Other (specify)</w:t>
            </w:r>
          </w:p>
        </w:tc>
        <w:tc>
          <w:tcPr>
            <w:tcW w:w="594" w:type="dxa"/>
          </w:tcPr>
          <w:p w14:paraId="7CBEAE28" w14:textId="77777777" w:rsidR="00165CFD" w:rsidRDefault="00165CFD"/>
        </w:tc>
        <w:tc>
          <w:tcPr>
            <w:tcW w:w="679" w:type="dxa"/>
          </w:tcPr>
          <w:p w14:paraId="3A2C3A34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4DC1B887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1BD0F281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39F40213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61006A1E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67F3EB38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1393B9E2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254ED437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5C3015E6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3BC5032E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1017C166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7A6316AE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466A0CFE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6D8148CF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13D3138E" w14:textId="77777777" w:rsidR="00165CFD" w:rsidRDefault="00165CFD"/>
        </w:tc>
        <w:tc>
          <w:tcPr>
            <w:tcW w:w="596" w:type="dxa"/>
          </w:tcPr>
          <w:p w14:paraId="23A1E6DC" w14:textId="77777777" w:rsidR="00165CFD" w:rsidRDefault="00165CFD"/>
        </w:tc>
        <w:tc>
          <w:tcPr>
            <w:tcW w:w="585" w:type="dxa"/>
          </w:tcPr>
          <w:p w14:paraId="15224936" w14:textId="77777777" w:rsidR="00165CFD" w:rsidRDefault="00000000">
            <w:r>
              <w:t>0</w:t>
            </w:r>
          </w:p>
        </w:tc>
      </w:tr>
      <w:tr w:rsidR="00165CFD" w14:paraId="27BA2EF8" w14:textId="77777777">
        <w:trPr>
          <w:gridAfter w:val="3"/>
          <w:wAfter w:w="1453" w:type="dxa"/>
        </w:trPr>
        <w:tc>
          <w:tcPr>
            <w:tcW w:w="441" w:type="dxa"/>
          </w:tcPr>
          <w:p w14:paraId="673732E3" w14:textId="77777777" w:rsidR="00165CFD" w:rsidRDefault="00165CFD"/>
        </w:tc>
        <w:tc>
          <w:tcPr>
            <w:tcW w:w="1322" w:type="dxa"/>
          </w:tcPr>
          <w:p w14:paraId="4BA82560" w14:textId="77777777" w:rsidR="00165CFD" w:rsidRDefault="00000000">
            <w:r>
              <w:t>Sub-Total (B)(2)</w:t>
            </w:r>
          </w:p>
        </w:tc>
        <w:tc>
          <w:tcPr>
            <w:tcW w:w="594" w:type="dxa"/>
          </w:tcPr>
          <w:p w14:paraId="0CAEB7D5" w14:textId="77777777" w:rsidR="00165CFD" w:rsidRDefault="00165CFD"/>
        </w:tc>
        <w:tc>
          <w:tcPr>
            <w:tcW w:w="679" w:type="dxa"/>
          </w:tcPr>
          <w:p w14:paraId="25CF25B2" w14:textId="77777777" w:rsidR="00165CFD" w:rsidRDefault="00000000">
            <w:r>
              <w:t>4</w:t>
            </w:r>
          </w:p>
        </w:tc>
        <w:tc>
          <w:tcPr>
            <w:tcW w:w="616" w:type="dxa"/>
          </w:tcPr>
          <w:p w14:paraId="16E5E3CD" w14:textId="77777777" w:rsidR="00165CFD" w:rsidRDefault="00000000">
            <w:r>
              <w:t>248000</w:t>
            </w:r>
          </w:p>
        </w:tc>
        <w:tc>
          <w:tcPr>
            <w:tcW w:w="849" w:type="dxa"/>
          </w:tcPr>
          <w:p w14:paraId="0C60E38D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7C0654E9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19F473CB" w14:textId="77777777" w:rsidR="00165CFD" w:rsidRDefault="00000000">
            <w:r>
              <w:t>248000</w:t>
            </w:r>
          </w:p>
        </w:tc>
        <w:tc>
          <w:tcPr>
            <w:tcW w:w="849" w:type="dxa"/>
          </w:tcPr>
          <w:p w14:paraId="520B040B" w14:textId="77777777" w:rsidR="00165CFD" w:rsidRDefault="00000000">
            <w:r>
              <w:t>1.08</w:t>
            </w:r>
          </w:p>
        </w:tc>
        <w:tc>
          <w:tcPr>
            <w:tcW w:w="594" w:type="dxa"/>
          </w:tcPr>
          <w:p w14:paraId="0BA6F6E9" w14:textId="77777777" w:rsidR="00165CFD" w:rsidRDefault="00000000">
            <w:r>
              <w:t>248000</w:t>
            </w:r>
          </w:p>
        </w:tc>
        <w:tc>
          <w:tcPr>
            <w:tcW w:w="595" w:type="dxa"/>
          </w:tcPr>
          <w:p w14:paraId="1F5B051D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01DFF36B" w14:textId="77777777" w:rsidR="00165CFD" w:rsidRDefault="00000000">
            <w:r>
              <w:t>248000</w:t>
            </w:r>
          </w:p>
        </w:tc>
        <w:tc>
          <w:tcPr>
            <w:tcW w:w="766" w:type="dxa"/>
          </w:tcPr>
          <w:p w14:paraId="078A0719" w14:textId="77777777" w:rsidR="00165CFD" w:rsidRDefault="00000000">
            <w:r>
              <w:t>1.08</w:t>
            </w:r>
          </w:p>
        </w:tc>
        <w:tc>
          <w:tcPr>
            <w:tcW w:w="1019" w:type="dxa"/>
          </w:tcPr>
          <w:p w14:paraId="553EF88A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6BD1A847" w14:textId="77777777" w:rsidR="00165CFD" w:rsidRDefault="00000000">
            <w:r>
              <w:t>1.08</w:t>
            </w:r>
          </w:p>
        </w:tc>
        <w:tc>
          <w:tcPr>
            <w:tcW w:w="509" w:type="dxa"/>
          </w:tcPr>
          <w:p w14:paraId="65319AC3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B0B0521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30D0981C" w14:textId="77777777" w:rsidR="00165CFD" w:rsidRDefault="00165CFD"/>
        </w:tc>
        <w:tc>
          <w:tcPr>
            <w:tcW w:w="596" w:type="dxa"/>
          </w:tcPr>
          <w:p w14:paraId="4D682AD6" w14:textId="77777777" w:rsidR="00165CFD" w:rsidRDefault="00165CFD"/>
        </w:tc>
        <w:tc>
          <w:tcPr>
            <w:tcW w:w="585" w:type="dxa"/>
          </w:tcPr>
          <w:p w14:paraId="30402437" w14:textId="77777777" w:rsidR="00165CFD" w:rsidRDefault="00000000">
            <w:r>
              <w:t>248000</w:t>
            </w:r>
          </w:p>
        </w:tc>
      </w:tr>
      <w:tr w:rsidR="00165CFD" w14:paraId="63E7B1EC" w14:textId="77777777">
        <w:trPr>
          <w:gridAfter w:val="3"/>
          <w:wAfter w:w="1453" w:type="dxa"/>
        </w:trPr>
        <w:tc>
          <w:tcPr>
            <w:tcW w:w="441" w:type="dxa"/>
          </w:tcPr>
          <w:p w14:paraId="2CA8A388" w14:textId="77777777" w:rsidR="00165CFD" w:rsidRDefault="00000000">
            <w:r>
              <w:t>3</w:t>
            </w:r>
          </w:p>
        </w:tc>
        <w:tc>
          <w:tcPr>
            <w:tcW w:w="1322" w:type="dxa"/>
          </w:tcPr>
          <w:p w14:paraId="5C965E2A" w14:textId="77777777" w:rsidR="00165CFD" w:rsidRDefault="00000000">
            <w:r>
              <w:t>Central Government / State Government(s)</w:t>
            </w:r>
          </w:p>
        </w:tc>
        <w:tc>
          <w:tcPr>
            <w:tcW w:w="594" w:type="dxa"/>
          </w:tcPr>
          <w:p w14:paraId="0FA74F39" w14:textId="77777777" w:rsidR="00165CFD" w:rsidRDefault="00165CFD"/>
        </w:tc>
        <w:tc>
          <w:tcPr>
            <w:tcW w:w="679" w:type="dxa"/>
          </w:tcPr>
          <w:p w14:paraId="2096E8A5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5867B87D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1E1D763E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6B4DF267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28593701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019FF643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70B71418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3A8ADFEC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7CBD21D8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EC855C0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668E915F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066BD5A3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71EF85CF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0CED4DDD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06D0CDE9" w14:textId="77777777" w:rsidR="00165CFD" w:rsidRDefault="00165CFD"/>
        </w:tc>
        <w:tc>
          <w:tcPr>
            <w:tcW w:w="596" w:type="dxa"/>
          </w:tcPr>
          <w:p w14:paraId="13782715" w14:textId="77777777" w:rsidR="00165CFD" w:rsidRDefault="00165CFD"/>
        </w:tc>
        <w:tc>
          <w:tcPr>
            <w:tcW w:w="585" w:type="dxa"/>
          </w:tcPr>
          <w:p w14:paraId="03801664" w14:textId="77777777" w:rsidR="00165CFD" w:rsidRDefault="00000000">
            <w:r>
              <w:t>0</w:t>
            </w:r>
          </w:p>
        </w:tc>
      </w:tr>
      <w:tr w:rsidR="00165CFD" w14:paraId="05E8E28F" w14:textId="77777777">
        <w:trPr>
          <w:gridAfter w:val="3"/>
          <w:wAfter w:w="1453" w:type="dxa"/>
        </w:trPr>
        <w:tc>
          <w:tcPr>
            <w:tcW w:w="441" w:type="dxa"/>
          </w:tcPr>
          <w:p w14:paraId="4AA1A265" w14:textId="77777777" w:rsidR="00165CFD" w:rsidRDefault="00000000">
            <w:r>
              <w:t>a</w:t>
            </w:r>
          </w:p>
        </w:tc>
        <w:tc>
          <w:tcPr>
            <w:tcW w:w="1322" w:type="dxa"/>
          </w:tcPr>
          <w:p w14:paraId="35DFD99A" w14:textId="77777777" w:rsidR="00165CFD" w:rsidRDefault="00000000">
            <w:r>
              <w:t>Central Government / President of India</w:t>
            </w:r>
          </w:p>
        </w:tc>
        <w:tc>
          <w:tcPr>
            <w:tcW w:w="594" w:type="dxa"/>
          </w:tcPr>
          <w:p w14:paraId="67ABCBC6" w14:textId="77777777" w:rsidR="00165CFD" w:rsidRDefault="00165CFD"/>
        </w:tc>
        <w:tc>
          <w:tcPr>
            <w:tcW w:w="679" w:type="dxa"/>
          </w:tcPr>
          <w:p w14:paraId="44B55B2C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7C778491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1025A9DC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0FF22814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57F841DC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6A037068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20FC3DAB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07D69494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4E0EA1DE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2264B304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0C34737A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533ECCB0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2B3F4CB6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66EB49D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5013C459" w14:textId="77777777" w:rsidR="00165CFD" w:rsidRDefault="00165CFD"/>
        </w:tc>
        <w:tc>
          <w:tcPr>
            <w:tcW w:w="596" w:type="dxa"/>
          </w:tcPr>
          <w:p w14:paraId="216077F4" w14:textId="77777777" w:rsidR="00165CFD" w:rsidRDefault="00165CFD"/>
        </w:tc>
        <w:tc>
          <w:tcPr>
            <w:tcW w:w="585" w:type="dxa"/>
          </w:tcPr>
          <w:p w14:paraId="0CE69B85" w14:textId="77777777" w:rsidR="00165CFD" w:rsidRDefault="00000000">
            <w:r>
              <w:t>0</w:t>
            </w:r>
          </w:p>
        </w:tc>
      </w:tr>
      <w:tr w:rsidR="00165CFD" w14:paraId="1032ACD7" w14:textId="77777777">
        <w:trPr>
          <w:gridAfter w:val="3"/>
          <w:wAfter w:w="1453" w:type="dxa"/>
        </w:trPr>
        <w:tc>
          <w:tcPr>
            <w:tcW w:w="441" w:type="dxa"/>
          </w:tcPr>
          <w:p w14:paraId="524845FD" w14:textId="77777777" w:rsidR="00165CFD" w:rsidRDefault="00000000">
            <w:r>
              <w:t>b</w:t>
            </w:r>
          </w:p>
        </w:tc>
        <w:tc>
          <w:tcPr>
            <w:tcW w:w="1322" w:type="dxa"/>
          </w:tcPr>
          <w:p w14:paraId="39B1E409" w14:textId="77777777" w:rsidR="00165CFD" w:rsidRDefault="00000000">
            <w:r>
              <w:t>State Government / Governor</w:t>
            </w:r>
          </w:p>
        </w:tc>
        <w:tc>
          <w:tcPr>
            <w:tcW w:w="594" w:type="dxa"/>
          </w:tcPr>
          <w:p w14:paraId="78860109" w14:textId="77777777" w:rsidR="00165CFD" w:rsidRDefault="00165CFD"/>
        </w:tc>
        <w:tc>
          <w:tcPr>
            <w:tcW w:w="679" w:type="dxa"/>
          </w:tcPr>
          <w:p w14:paraId="47E2B952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5FEC4CCA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074ABE99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597EA58F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6AA23EB5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6D4C84D6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2B90F2D7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72C0E790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6D8067C3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21985C5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582DBFFD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6E2B3CA0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0BC1BFAA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22E281D9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669C384C" w14:textId="77777777" w:rsidR="00165CFD" w:rsidRDefault="00165CFD"/>
        </w:tc>
        <w:tc>
          <w:tcPr>
            <w:tcW w:w="596" w:type="dxa"/>
          </w:tcPr>
          <w:p w14:paraId="1228ACFB" w14:textId="77777777" w:rsidR="00165CFD" w:rsidRDefault="00165CFD"/>
        </w:tc>
        <w:tc>
          <w:tcPr>
            <w:tcW w:w="585" w:type="dxa"/>
          </w:tcPr>
          <w:p w14:paraId="3D80C5D7" w14:textId="77777777" w:rsidR="00165CFD" w:rsidRDefault="00000000">
            <w:r>
              <w:t>0</w:t>
            </w:r>
          </w:p>
        </w:tc>
      </w:tr>
      <w:tr w:rsidR="00165CFD" w14:paraId="4EE752C4" w14:textId="77777777">
        <w:trPr>
          <w:gridAfter w:val="3"/>
          <w:wAfter w:w="1453" w:type="dxa"/>
        </w:trPr>
        <w:tc>
          <w:tcPr>
            <w:tcW w:w="441" w:type="dxa"/>
          </w:tcPr>
          <w:p w14:paraId="031D5E85" w14:textId="77777777" w:rsidR="00165CFD" w:rsidRDefault="00000000">
            <w:r>
              <w:lastRenderedPageBreak/>
              <w:t>c</w:t>
            </w:r>
          </w:p>
        </w:tc>
        <w:tc>
          <w:tcPr>
            <w:tcW w:w="1322" w:type="dxa"/>
          </w:tcPr>
          <w:p w14:paraId="18BFC074" w14:textId="77777777" w:rsidR="00165CFD" w:rsidRDefault="00000000">
            <w:r>
              <w:t>Shareholding by Companies or Bodies Corporate where Central / State Government is a promoter</w:t>
            </w:r>
          </w:p>
        </w:tc>
        <w:tc>
          <w:tcPr>
            <w:tcW w:w="594" w:type="dxa"/>
          </w:tcPr>
          <w:p w14:paraId="0F46D519" w14:textId="77777777" w:rsidR="00165CFD" w:rsidRDefault="00165CFD"/>
        </w:tc>
        <w:tc>
          <w:tcPr>
            <w:tcW w:w="679" w:type="dxa"/>
          </w:tcPr>
          <w:p w14:paraId="2B69D7FB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168F7EFE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1A07A2B4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31F9915C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4E4A3237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0F753FE0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20202A53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0D04839A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01396F6F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1374A98D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7D9950D9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7DBF9D3C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3B000DE5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0C21D0DA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0855F9B0" w14:textId="77777777" w:rsidR="00165CFD" w:rsidRDefault="00165CFD"/>
        </w:tc>
        <w:tc>
          <w:tcPr>
            <w:tcW w:w="596" w:type="dxa"/>
          </w:tcPr>
          <w:p w14:paraId="65589B25" w14:textId="77777777" w:rsidR="00165CFD" w:rsidRDefault="00165CFD"/>
        </w:tc>
        <w:tc>
          <w:tcPr>
            <w:tcW w:w="585" w:type="dxa"/>
          </w:tcPr>
          <w:p w14:paraId="1344BBDA" w14:textId="77777777" w:rsidR="00165CFD" w:rsidRDefault="00000000">
            <w:r>
              <w:t>0</w:t>
            </w:r>
          </w:p>
        </w:tc>
      </w:tr>
      <w:tr w:rsidR="00165CFD" w14:paraId="2E6A1038" w14:textId="77777777">
        <w:trPr>
          <w:gridAfter w:val="3"/>
          <w:wAfter w:w="1453" w:type="dxa"/>
        </w:trPr>
        <w:tc>
          <w:tcPr>
            <w:tcW w:w="441" w:type="dxa"/>
          </w:tcPr>
          <w:p w14:paraId="1B5F085D" w14:textId="77777777" w:rsidR="00165CFD" w:rsidRDefault="00165CFD"/>
        </w:tc>
        <w:tc>
          <w:tcPr>
            <w:tcW w:w="1322" w:type="dxa"/>
          </w:tcPr>
          <w:p w14:paraId="27D0A57D" w14:textId="77777777" w:rsidR="00165CFD" w:rsidRDefault="00000000">
            <w:r>
              <w:t>Sub-Total (B)(3)</w:t>
            </w:r>
          </w:p>
        </w:tc>
        <w:tc>
          <w:tcPr>
            <w:tcW w:w="594" w:type="dxa"/>
          </w:tcPr>
          <w:p w14:paraId="0A696DC0" w14:textId="77777777" w:rsidR="00165CFD" w:rsidRDefault="00165CFD"/>
        </w:tc>
        <w:tc>
          <w:tcPr>
            <w:tcW w:w="679" w:type="dxa"/>
          </w:tcPr>
          <w:p w14:paraId="09A42137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789AF2E0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6B64688B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060B8F5D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0487A7CC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633CFBBF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3592C8E5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5B31D25B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215FCCBF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33E6D23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3CEDC8EF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09423DFD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4D50B920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2CDACC87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60E530F5" w14:textId="77777777" w:rsidR="00165CFD" w:rsidRDefault="00165CFD"/>
        </w:tc>
        <w:tc>
          <w:tcPr>
            <w:tcW w:w="596" w:type="dxa"/>
          </w:tcPr>
          <w:p w14:paraId="5393FFA5" w14:textId="77777777" w:rsidR="00165CFD" w:rsidRDefault="00165CFD"/>
        </w:tc>
        <w:tc>
          <w:tcPr>
            <w:tcW w:w="585" w:type="dxa"/>
          </w:tcPr>
          <w:p w14:paraId="6FC33235" w14:textId="77777777" w:rsidR="00165CFD" w:rsidRDefault="00000000">
            <w:r>
              <w:t>0</w:t>
            </w:r>
          </w:p>
        </w:tc>
      </w:tr>
      <w:tr w:rsidR="00165CFD" w14:paraId="7AC50330" w14:textId="77777777">
        <w:trPr>
          <w:gridAfter w:val="3"/>
          <w:wAfter w:w="1453" w:type="dxa"/>
        </w:trPr>
        <w:tc>
          <w:tcPr>
            <w:tcW w:w="441" w:type="dxa"/>
          </w:tcPr>
          <w:p w14:paraId="35FCFCA7" w14:textId="77777777" w:rsidR="00165CFD" w:rsidRDefault="00000000">
            <w:r>
              <w:t>4</w:t>
            </w:r>
          </w:p>
        </w:tc>
        <w:tc>
          <w:tcPr>
            <w:tcW w:w="1322" w:type="dxa"/>
          </w:tcPr>
          <w:p w14:paraId="45755102" w14:textId="77777777" w:rsidR="00165CFD" w:rsidRDefault="00000000">
            <w:r>
              <w:t>Non-institutions</w:t>
            </w:r>
          </w:p>
        </w:tc>
        <w:tc>
          <w:tcPr>
            <w:tcW w:w="594" w:type="dxa"/>
          </w:tcPr>
          <w:p w14:paraId="40B1985C" w14:textId="77777777" w:rsidR="00165CFD" w:rsidRDefault="00165CFD"/>
        </w:tc>
        <w:tc>
          <w:tcPr>
            <w:tcW w:w="679" w:type="dxa"/>
          </w:tcPr>
          <w:p w14:paraId="782EEB11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3AFCEFB9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1485727D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5E85D690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4F853225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43E19B7E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411719C0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2E43A096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7374590E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518961A0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1E731490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3FE89F32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5A30148F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01919229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48A0EB10" w14:textId="77777777" w:rsidR="00165CFD" w:rsidRDefault="00165CFD"/>
        </w:tc>
        <w:tc>
          <w:tcPr>
            <w:tcW w:w="596" w:type="dxa"/>
          </w:tcPr>
          <w:p w14:paraId="6066992E" w14:textId="77777777" w:rsidR="00165CFD" w:rsidRDefault="00165CFD"/>
        </w:tc>
        <w:tc>
          <w:tcPr>
            <w:tcW w:w="585" w:type="dxa"/>
          </w:tcPr>
          <w:p w14:paraId="5B0F733E" w14:textId="77777777" w:rsidR="00165CFD" w:rsidRDefault="00000000">
            <w:r>
              <w:t>0</w:t>
            </w:r>
          </w:p>
        </w:tc>
      </w:tr>
      <w:tr w:rsidR="00165CFD" w14:paraId="3A95F1E9" w14:textId="77777777">
        <w:trPr>
          <w:gridAfter w:val="3"/>
          <w:wAfter w:w="1453" w:type="dxa"/>
        </w:trPr>
        <w:tc>
          <w:tcPr>
            <w:tcW w:w="441" w:type="dxa"/>
          </w:tcPr>
          <w:p w14:paraId="73183754" w14:textId="77777777" w:rsidR="00165CFD" w:rsidRDefault="00000000">
            <w:r>
              <w:t>a</w:t>
            </w:r>
          </w:p>
        </w:tc>
        <w:tc>
          <w:tcPr>
            <w:tcW w:w="1322" w:type="dxa"/>
          </w:tcPr>
          <w:p w14:paraId="030F8B21" w14:textId="77777777" w:rsidR="00165CFD" w:rsidRDefault="00000000">
            <w:r>
              <w:t>Associate companies / Subsidiaries</w:t>
            </w:r>
          </w:p>
        </w:tc>
        <w:tc>
          <w:tcPr>
            <w:tcW w:w="594" w:type="dxa"/>
          </w:tcPr>
          <w:p w14:paraId="06591CFA" w14:textId="77777777" w:rsidR="00165CFD" w:rsidRDefault="00165CFD"/>
        </w:tc>
        <w:tc>
          <w:tcPr>
            <w:tcW w:w="679" w:type="dxa"/>
          </w:tcPr>
          <w:p w14:paraId="23B947D7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1605C33D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761FB1F8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38FB5F22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1E7D6A1B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4C5C3D9D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09B48588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6D736F8C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008B3018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6C0C149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5BC4130B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0C1B663D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122DF274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07BAF9C7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2B0CEC29" w14:textId="77777777" w:rsidR="00165CFD" w:rsidRDefault="00165CFD"/>
        </w:tc>
        <w:tc>
          <w:tcPr>
            <w:tcW w:w="596" w:type="dxa"/>
          </w:tcPr>
          <w:p w14:paraId="29CCA275" w14:textId="77777777" w:rsidR="00165CFD" w:rsidRDefault="00165CFD"/>
        </w:tc>
        <w:tc>
          <w:tcPr>
            <w:tcW w:w="585" w:type="dxa"/>
          </w:tcPr>
          <w:p w14:paraId="2A8139DF" w14:textId="77777777" w:rsidR="00165CFD" w:rsidRDefault="00000000">
            <w:r>
              <w:t>0</w:t>
            </w:r>
          </w:p>
        </w:tc>
      </w:tr>
      <w:tr w:rsidR="00165CFD" w14:paraId="29C3BC84" w14:textId="77777777">
        <w:trPr>
          <w:gridAfter w:val="3"/>
          <w:wAfter w:w="1453" w:type="dxa"/>
        </w:trPr>
        <w:tc>
          <w:tcPr>
            <w:tcW w:w="441" w:type="dxa"/>
          </w:tcPr>
          <w:p w14:paraId="256E3F94" w14:textId="77777777" w:rsidR="00165CFD" w:rsidRDefault="00000000">
            <w:r>
              <w:t>b</w:t>
            </w:r>
          </w:p>
        </w:tc>
        <w:tc>
          <w:tcPr>
            <w:tcW w:w="1322" w:type="dxa"/>
          </w:tcPr>
          <w:p w14:paraId="1189D2A1" w14:textId="77777777" w:rsidR="00165CFD" w:rsidRDefault="00000000">
            <w:r>
              <w:t>Directors and their relatives (excluding independent directors and nominee directors)</w:t>
            </w:r>
          </w:p>
        </w:tc>
        <w:tc>
          <w:tcPr>
            <w:tcW w:w="594" w:type="dxa"/>
          </w:tcPr>
          <w:p w14:paraId="6F62375D" w14:textId="77777777" w:rsidR="00165CFD" w:rsidRDefault="00165CFD"/>
        </w:tc>
        <w:tc>
          <w:tcPr>
            <w:tcW w:w="679" w:type="dxa"/>
          </w:tcPr>
          <w:p w14:paraId="25F2D290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6F84A7D1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4F26DE08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2120C255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00CC002A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2D2EF119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7CE41B81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56001DE2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5D874CA1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2A939B0D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7BAFFE09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29B1A7F1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1F848804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A62D586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7CA647DF" w14:textId="77777777" w:rsidR="00165CFD" w:rsidRDefault="00165CFD"/>
        </w:tc>
        <w:tc>
          <w:tcPr>
            <w:tcW w:w="596" w:type="dxa"/>
          </w:tcPr>
          <w:p w14:paraId="1220402F" w14:textId="77777777" w:rsidR="00165CFD" w:rsidRDefault="00165CFD"/>
        </w:tc>
        <w:tc>
          <w:tcPr>
            <w:tcW w:w="585" w:type="dxa"/>
          </w:tcPr>
          <w:p w14:paraId="7A4AFC73" w14:textId="77777777" w:rsidR="00165CFD" w:rsidRDefault="00000000">
            <w:r>
              <w:t>0</w:t>
            </w:r>
          </w:p>
        </w:tc>
      </w:tr>
      <w:tr w:rsidR="00165CFD" w14:paraId="5F0E7170" w14:textId="77777777">
        <w:trPr>
          <w:gridAfter w:val="3"/>
          <w:wAfter w:w="1453" w:type="dxa"/>
        </w:trPr>
        <w:tc>
          <w:tcPr>
            <w:tcW w:w="441" w:type="dxa"/>
          </w:tcPr>
          <w:p w14:paraId="5523EDCB" w14:textId="77777777" w:rsidR="00165CFD" w:rsidRDefault="00000000">
            <w:r>
              <w:t>c</w:t>
            </w:r>
          </w:p>
        </w:tc>
        <w:tc>
          <w:tcPr>
            <w:tcW w:w="1322" w:type="dxa"/>
          </w:tcPr>
          <w:p w14:paraId="5E66566B" w14:textId="77777777" w:rsidR="00165CFD" w:rsidRDefault="00000000">
            <w:r>
              <w:t>Key Managerial Personnel</w:t>
            </w:r>
          </w:p>
        </w:tc>
        <w:tc>
          <w:tcPr>
            <w:tcW w:w="594" w:type="dxa"/>
          </w:tcPr>
          <w:p w14:paraId="170E2043" w14:textId="77777777" w:rsidR="00165CFD" w:rsidRDefault="00165CFD"/>
        </w:tc>
        <w:tc>
          <w:tcPr>
            <w:tcW w:w="679" w:type="dxa"/>
          </w:tcPr>
          <w:p w14:paraId="13F87891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3E361E6E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3D3A2DF0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7C013111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54C4540F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0AD99919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58D2F8CC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309F8419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729B92B0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55576172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144247D4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4DCA5BB1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672C80AC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1512B7D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11FE2E8F" w14:textId="77777777" w:rsidR="00165CFD" w:rsidRDefault="00165CFD"/>
        </w:tc>
        <w:tc>
          <w:tcPr>
            <w:tcW w:w="596" w:type="dxa"/>
          </w:tcPr>
          <w:p w14:paraId="5F4CD6C0" w14:textId="77777777" w:rsidR="00165CFD" w:rsidRDefault="00165CFD"/>
        </w:tc>
        <w:tc>
          <w:tcPr>
            <w:tcW w:w="585" w:type="dxa"/>
          </w:tcPr>
          <w:p w14:paraId="21D76370" w14:textId="77777777" w:rsidR="00165CFD" w:rsidRDefault="00000000">
            <w:r>
              <w:t>0</w:t>
            </w:r>
          </w:p>
        </w:tc>
      </w:tr>
      <w:tr w:rsidR="00165CFD" w14:paraId="3FC49E3A" w14:textId="77777777">
        <w:trPr>
          <w:gridAfter w:val="3"/>
          <w:wAfter w:w="1453" w:type="dxa"/>
        </w:trPr>
        <w:tc>
          <w:tcPr>
            <w:tcW w:w="441" w:type="dxa"/>
          </w:tcPr>
          <w:p w14:paraId="4822C6E7" w14:textId="77777777" w:rsidR="00165CFD" w:rsidRDefault="00000000">
            <w:r>
              <w:t>d</w:t>
            </w:r>
          </w:p>
        </w:tc>
        <w:tc>
          <w:tcPr>
            <w:tcW w:w="1322" w:type="dxa"/>
          </w:tcPr>
          <w:p w14:paraId="7935775D" w14:textId="77777777" w:rsidR="00165CFD" w:rsidRDefault="00000000">
            <w:r>
              <w:t xml:space="preserve">Relatives of promoters (other than "Immediate Relatives" of promoters disclosed under "Promoter </w:t>
            </w:r>
            <w:r>
              <w:lastRenderedPageBreak/>
              <w:t>and Promoter Group" category)</w:t>
            </w:r>
          </w:p>
        </w:tc>
        <w:tc>
          <w:tcPr>
            <w:tcW w:w="594" w:type="dxa"/>
          </w:tcPr>
          <w:p w14:paraId="133116C3" w14:textId="77777777" w:rsidR="00165CFD" w:rsidRDefault="00165CFD"/>
        </w:tc>
        <w:tc>
          <w:tcPr>
            <w:tcW w:w="679" w:type="dxa"/>
          </w:tcPr>
          <w:p w14:paraId="5D42E093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69AE47E8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5E098DAF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2F8D5CD3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5D2ED3DB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68826427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6D492613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2A46950C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70D0C7CC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148DC02B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1D11EA32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535238F5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14600312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42628AE0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59769C33" w14:textId="77777777" w:rsidR="00165CFD" w:rsidRDefault="00165CFD"/>
        </w:tc>
        <w:tc>
          <w:tcPr>
            <w:tcW w:w="596" w:type="dxa"/>
          </w:tcPr>
          <w:p w14:paraId="36532ECA" w14:textId="77777777" w:rsidR="00165CFD" w:rsidRDefault="00165CFD"/>
        </w:tc>
        <w:tc>
          <w:tcPr>
            <w:tcW w:w="585" w:type="dxa"/>
          </w:tcPr>
          <w:p w14:paraId="3036C231" w14:textId="77777777" w:rsidR="00165CFD" w:rsidRDefault="00000000">
            <w:r>
              <w:t>0</w:t>
            </w:r>
          </w:p>
        </w:tc>
      </w:tr>
      <w:tr w:rsidR="00165CFD" w14:paraId="5BEEEAE5" w14:textId="77777777">
        <w:trPr>
          <w:gridAfter w:val="3"/>
          <w:wAfter w:w="1453" w:type="dxa"/>
        </w:trPr>
        <w:tc>
          <w:tcPr>
            <w:tcW w:w="441" w:type="dxa"/>
          </w:tcPr>
          <w:p w14:paraId="74F6FB65" w14:textId="77777777" w:rsidR="00165CFD" w:rsidRDefault="00000000">
            <w:r>
              <w:t>e</w:t>
            </w:r>
          </w:p>
        </w:tc>
        <w:tc>
          <w:tcPr>
            <w:tcW w:w="1322" w:type="dxa"/>
          </w:tcPr>
          <w:p w14:paraId="42175A36" w14:textId="77777777" w:rsidR="00165CFD" w:rsidRDefault="00000000">
            <w:r>
              <w:t>Trusts where any person belonging to "Promoter and Promoter Group" category is "trustee", "beneficiary", or "author of the trust"</w:t>
            </w:r>
          </w:p>
        </w:tc>
        <w:tc>
          <w:tcPr>
            <w:tcW w:w="594" w:type="dxa"/>
          </w:tcPr>
          <w:p w14:paraId="14ECA1A9" w14:textId="77777777" w:rsidR="00165CFD" w:rsidRDefault="00165CFD"/>
        </w:tc>
        <w:tc>
          <w:tcPr>
            <w:tcW w:w="679" w:type="dxa"/>
          </w:tcPr>
          <w:p w14:paraId="55029447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5EFF575C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04C75006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6D55A35C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0968EE92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19950B1E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05D83A98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534C91A4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3B7C11CD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21C3BB6B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6CF9B875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4326505F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2FE62DB2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2C73CFB2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71F3A4D2" w14:textId="77777777" w:rsidR="00165CFD" w:rsidRDefault="00165CFD"/>
        </w:tc>
        <w:tc>
          <w:tcPr>
            <w:tcW w:w="596" w:type="dxa"/>
          </w:tcPr>
          <w:p w14:paraId="2B06FF3B" w14:textId="77777777" w:rsidR="00165CFD" w:rsidRDefault="00165CFD"/>
        </w:tc>
        <w:tc>
          <w:tcPr>
            <w:tcW w:w="585" w:type="dxa"/>
          </w:tcPr>
          <w:p w14:paraId="467A467C" w14:textId="77777777" w:rsidR="00165CFD" w:rsidRDefault="00000000">
            <w:r>
              <w:t>0</w:t>
            </w:r>
          </w:p>
        </w:tc>
      </w:tr>
      <w:tr w:rsidR="00165CFD" w14:paraId="1524F57E" w14:textId="77777777">
        <w:trPr>
          <w:gridAfter w:val="3"/>
          <w:wAfter w:w="1453" w:type="dxa"/>
        </w:trPr>
        <w:tc>
          <w:tcPr>
            <w:tcW w:w="441" w:type="dxa"/>
          </w:tcPr>
          <w:p w14:paraId="77B649F3" w14:textId="77777777" w:rsidR="00165CFD" w:rsidRDefault="00000000">
            <w:r>
              <w:t>f</w:t>
            </w:r>
          </w:p>
        </w:tc>
        <w:tc>
          <w:tcPr>
            <w:tcW w:w="1322" w:type="dxa"/>
          </w:tcPr>
          <w:p w14:paraId="273FEBA9" w14:textId="77777777" w:rsidR="00165CFD" w:rsidRDefault="00000000">
            <w:r>
              <w:t>Investor Education and Protection Fund (IEPF)</w:t>
            </w:r>
          </w:p>
        </w:tc>
        <w:tc>
          <w:tcPr>
            <w:tcW w:w="594" w:type="dxa"/>
          </w:tcPr>
          <w:p w14:paraId="5A4079F3" w14:textId="77777777" w:rsidR="00165CFD" w:rsidRDefault="00165CFD"/>
        </w:tc>
        <w:tc>
          <w:tcPr>
            <w:tcW w:w="679" w:type="dxa"/>
          </w:tcPr>
          <w:p w14:paraId="76934B05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0BB206AA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47B6675F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3BA88985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4BB07D45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4CC2A49F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62323875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3BACD265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70104A20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3BF89ADF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4B5A308E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5E05A5BB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19B3D13A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226E4CD4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7C8621AD" w14:textId="77777777" w:rsidR="00165CFD" w:rsidRDefault="00165CFD"/>
        </w:tc>
        <w:tc>
          <w:tcPr>
            <w:tcW w:w="596" w:type="dxa"/>
          </w:tcPr>
          <w:p w14:paraId="40C6E0AF" w14:textId="77777777" w:rsidR="00165CFD" w:rsidRDefault="00165CFD"/>
        </w:tc>
        <w:tc>
          <w:tcPr>
            <w:tcW w:w="585" w:type="dxa"/>
          </w:tcPr>
          <w:p w14:paraId="28A676B6" w14:textId="77777777" w:rsidR="00165CFD" w:rsidRDefault="00000000">
            <w:r>
              <w:t>0</w:t>
            </w:r>
          </w:p>
        </w:tc>
      </w:tr>
      <w:tr w:rsidR="00165CFD" w14:paraId="6D822BB5" w14:textId="77777777">
        <w:trPr>
          <w:gridAfter w:val="3"/>
          <w:wAfter w:w="1453" w:type="dxa"/>
        </w:trPr>
        <w:tc>
          <w:tcPr>
            <w:tcW w:w="441" w:type="dxa"/>
          </w:tcPr>
          <w:p w14:paraId="45EAA04A" w14:textId="77777777" w:rsidR="00165CFD" w:rsidRDefault="00000000">
            <w:r>
              <w:t>g</w:t>
            </w:r>
          </w:p>
        </w:tc>
        <w:tc>
          <w:tcPr>
            <w:tcW w:w="1322" w:type="dxa"/>
          </w:tcPr>
          <w:p w14:paraId="55141597" w14:textId="77777777" w:rsidR="00165CFD" w:rsidRDefault="00000000">
            <w:r>
              <w:t>Resident Individuals holding nominal share capital up to Rs. 2 lakhs</w:t>
            </w:r>
          </w:p>
        </w:tc>
        <w:tc>
          <w:tcPr>
            <w:tcW w:w="594" w:type="dxa"/>
          </w:tcPr>
          <w:p w14:paraId="7E8D3278" w14:textId="77777777" w:rsidR="00165CFD" w:rsidRDefault="00165CFD"/>
        </w:tc>
        <w:tc>
          <w:tcPr>
            <w:tcW w:w="679" w:type="dxa"/>
          </w:tcPr>
          <w:p w14:paraId="09D62606" w14:textId="77777777" w:rsidR="00165CFD" w:rsidRDefault="00000000">
            <w:r>
              <w:t>1495</w:t>
            </w:r>
          </w:p>
        </w:tc>
        <w:tc>
          <w:tcPr>
            <w:tcW w:w="616" w:type="dxa"/>
          </w:tcPr>
          <w:p w14:paraId="777D748A" w14:textId="77777777" w:rsidR="00165CFD" w:rsidRDefault="00000000">
            <w:r>
              <w:t>3508800</w:t>
            </w:r>
          </w:p>
        </w:tc>
        <w:tc>
          <w:tcPr>
            <w:tcW w:w="849" w:type="dxa"/>
          </w:tcPr>
          <w:p w14:paraId="22ECD376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72791D1F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2B5F2480" w14:textId="77777777" w:rsidR="00165CFD" w:rsidRDefault="00000000">
            <w:r>
              <w:t>3508800</w:t>
            </w:r>
          </w:p>
        </w:tc>
        <w:tc>
          <w:tcPr>
            <w:tcW w:w="849" w:type="dxa"/>
          </w:tcPr>
          <w:p w14:paraId="7C080E40" w14:textId="77777777" w:rsidR="00165CFD" w:rsidRDefault="00000000">
            <w:r>
              <w:t>15.34</w:t>
            </w:r>
          </w:p>
        </w:tc>
        <w:tc>
          <w:tcPr>
            <w:tcW w:w="594" w:type="dxa"/>
          </w:tcPr>
          <w:p w14:paraId="5C179F97" w14:textId="77777777" w:rsidR="00165CFD" w:rsidRDefault="00000000">
            <w:r>
              <w:t>3508800</w:t>
            </w:r>
          </w:p>
        </w:tc>
        <w:tc>
          <w:tcPr>
            <w:tcW w:w="595" w:type="dxa"/>
          </w:tcPr>
          <w:p w14:paraId="115244E4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1C299AEC" w14:textId="77777777" w:rsidR="00165CFD" w:rsidRDefault="00000000">
            <w:r>
              <w:t>3508800</w:t>
            </w:r>
          </w:p>
        </w:tc>
        <w:tc>
          <w:tcPr>
            <w:tcW w:w="766" w:type="dxa"/>
          </w:tcPr>
          <w:p w14:paraId="03291D24" w14:textId="77777777" w:rsidR="00165CFD" w:rsidRDefault="00000000">
            <w:r>
              <w:t>15.34</w:t>
            </w:r>
          </w:p>
        </w:tc>
        <w:tc>
          <w:tcPr>
            <w:tcW w:w="1019" w:type="dxa"/>
          </w:tcPr>
          <w:p w14:paraId="5B4F938A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16DC0E72" w14:textId="77777777" w:rsidR="00165CFD" w:rsidRDefault="00000000">
            <w:r>
              <w:t>15.34</w:t>
            </w:r>
          </w:p>
        </w:tc>
        <w:tc>
          <w:tcPr>
            <w:tcW w:w="509" w:type="dxa"/>
          </w:tcPr>
          <w:p w14:paraId="1322F8D1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FB035C1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660B000F" w14:textId="77777777" w:rsidR="00165CFD" w:rsidRDefault="00165CFD"/>
        </w:tc>
        <w:tc>
          <w:tcPr>
            <w:tcW w:w="596" w:type="dxa"/>
          </w:tcPr>
          <w:p w14:paraId="4F0E1C36" w14:textId="77777777" w:rsidR="00165CFD" w:rsidRDefault="00165CFD"/>
        </w:tc>
        <w:tc>
          <w:tcPr>
            <w:tcW w:w="585" w:type="dxa"/>
          </w:tcPr>
          <w:p w14:paraId="6B5D1882" w14:textId="77777777" w:rsidR="00165CFD" w:rsidRDefault="00000000">
            <w:r>
              <w:t>3508800</w:t>
            </w:r>
          </w:p>
        </w:tc>
      </w:tr>
      <w:tr w:rsidR="00165CFD" w14:paraId="759E0FAA" w14:textId="77777777">
        <w:trPr>
          <w:gridAfter w:val="3"/>
          <w:wAfter w:w="1453" w:type="dxa"/>
        </w:trPr>
        <w:tc>
          <w:tcPr>
            <w:tcW w:w="441" w:type="dxa"/>
          </w:tcPr>
          <w:p w14:paraId="35D3C1F4" w14:textId="77777777" w:rsidR="00165CFD" w:rsidRDefault="00000000">
            <w:r>
              <w:t>h</w:t>
            </w:r>
          </w:p>
        </w:tc>
        <w:tc>
          <w:tcPr>
            <w:tcW w:w="1322" w:type="dxa"/>
          </w:tcPr>
          <w:p w14:paraId="17C48995" w14:textId="77777777" w:rsidR="00165CFD" w:rsidRDefault="00000000">
            <w:r>
              <w:t>Resident Individuals holding nominal share capital in excess of Rs. 2 lakhs</w:t>
            </w:r>
          </w:p>
        </w:tc>
        <w:tc>
          <w:tcPr>
            <w:tcW w:w="594" w:type="dxa"/>
          </w:tcPr>
          <w:p w14:paraId="69DEC7BB" w14:textId="77777777" w:rsidR="00165CFD" w:rsidRDefault="00165CFD"/>
        </w:tc>
        <w:tc>
          <w:tcPr>
            <w:tcW w:w="679" w:type="dxa"/>
          </w:tcPr>
          <w:p w14:paraId="22A15064" w14:textId="77777777" w:rsidR="00165CFD" w:rsidRDefault="00000000">
            <w:r>
              <w:t>17</w:t>
            </w:r>
          </w:p>
        </w:tc>
        <w:tc>
          <w:tcPr>
            <w:tcW w:w="616" w:type="dxa"/>
          </w:tcPr>
          <w:p w14:paraId="2195BEAF" w14:textId="77777777" w:rsidR="00165CFD" w:rsidRDefault="00000000">
            <w:r>
              <w:t>2437720</w:t>
            </w:r>
          </w:p>
        </w:tc>
        <w:tc>
          <w:tcPr>
            <w:tcW w:w="849" w:type="dxa"/>
          </w:tcPr>
          <w:p w14:paraId="08C0F574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6D950741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09443796" w14:textId="77777777" w:rsidR="00165CFD" w:rsidRDefault="00000000">
            <w:r>
              <w:t>2437720</w:t>
            </w:r>
          </w:p>
        </w:tc>
        <w:tc>
          <w:tcPr>
            <w:tcW w:w="849" w:type="dxa"/>
          </w:tcPr>
          <w:p w14:paraId="1915296C" w14:textId="77777777" w:rsidR="00165CFD" w:rsidRDefault="00000000">
            <w:r>
              <w:t>10.66</w:t>
            </w:r>
          </w:p>
        </w:tc>
        <w:tc>
          <w:tcPr>
            <w:tcW w:w="594" w:type="dxa"/>
          </w:tcPr>
          <w:p w14:paraId="5BE2C2FD" w14:textId="77777777" w:rsidR="00165CFD" w:rsidRDefault="00000000">
            <w:r>
              <w:t>2437720</w:t>
            </w:r>
          </w:p>
        </w:tc>
        <w:tc>
          <w:tcPr>
            <w:tcW w:w="595" w:type="dxa"/>
          </w:tcPr>
          <w:p w14:paraId="255F4AF0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53CAA9A9" w14:textId="77777777" w:rsidR="00165CFD" w:rsidRDefault="00000000">
            <w:r>
              <w:t>2437720</w:t>
            </w:r>
          </w:p>
        </w:tc>
        <w:tc>
          <w:tcPr>
            <w:tcW w:w="766" w:type="dxa"/>
          </w:tcPr>
          <w:p w14:paraId="20DB9562" w14:textId="77777777" w:rsidR="00165CFD" w:rsidRDefault="00000000">
            <w:r>
              <w:t>10.66</w:t>
            </w:r>
          </w:p>
        </w:tc>
        <w:tc>
          <w:tcPr>
            <w:tcW w:w="1019" w:type="dxa"/>
          </w:tcPr>
          <w:p w14:paraId="22FE940A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1B820965" w14:textId="77777777" w:rsidR="00165CFD" w:rsidRDefault="00000000">
            <w:r>
              <w:t>10.66</w:t>
            </w:r>
          </w:p>
        </w:tc>
        <w:tc>
          <w:tcPr>
            <w:tcW w:w="509" w:type="dxa"/>
          </w:tcPr>
          <w:p w14:paraId="66AF1F49" w14:textId="77777777" w:rsidR="00165CFD" w:rsidRDefault="00000000">
            <w:r>
              <w:t>1066520</w:t>
            </w:r>
          </w:p>
        </w:tc>
        <w:tc>
          <w:tcPr>
            <w:tcW w:w="510" w:type="dxa"/>
          </w:tcPr>
          <w:p w14:paraId="67502B2E" w14:textId="77777777" w:rsidR="00165CFD" w:rsidRDefault="00000000">
            <w:r>
              <w:t>43.75</w:t>
            </w:r>
          </w:p>
        </w:tc>
        <w:tc>
          <w:tcPr>
            <w:tcW w:w="423" w:type="dxa"/>
          </w:tcPr>
          <w:p w14:paraId="099560A0" w14:textId="77777777" w:rsidR="00165CFD" w:rsidRDefault="00165CFD"/>
        </w:tc>
        <w:tc>
          <w:tcPr>
            <w:tcW w:w="596" w:type="dxa"/>
          </w:tcPr>
          <w:p w14:paraId="42A89698" w14:textId="77777777" w:rsidR="00165CFD" w:rsidRDefault="00165CFD"/>
        </w:tc>
        <w:tc>
          <w:tcPr>
            <w:tcW w:w="585" w:type="dxa"/>
          </w:tcPr>
          <w:p w14:paraId="58A60F19" w14:textId="77777777" w:rsidR="00165CFD" w:rsidRDefault="00000000">
            <w:r>
              <w:t>2437720</w:t>
            </w:r>
          </w:p>
        </w:tc>
      </w:tr>
      <w:tr w:rsidR="00165CFD" w14:paraId="48F8203E" w14:textId="77777777">
        <w:trPr>
          <w:gridAfter w:val="3"/>
          <w:wAfter w:w="1453" w:type="dxa"/>
        </w:trPr>
        <w:tc>
          <w:tcPr>
            <w:tcW w:w="441" w:type="dxa"/>
          </w:tcPr>
          <w:p w14:paraId="4BCBE7F1" w14:textId="77777777" w:rsidR="00165CFD" w:rsidRDefault="00165CFD"/>
        </w:tc>
        <w:tc>
          <w:tcPr>
            <w:tcW w:w="1322" w:type="dxa"/>
          </w:tcPr>
          <w:p w14:paraId="688DD3B4" w14:textId="77777777" w:rsidR="00165CFD" w:rsidRDefault="00000000">
            <w:r>
              <w:t>SANJEEV KUMAR SRIVASTAVA</w:t>
            </w:r>
          </w:p>
        </w:tc>
        <w:tc>
          <w:tcPr>
            <w:tcW w:w="594" w:type="dxa"/>
          </w:tcPr>
          <w:p w14:paraId="23FF815A" w14:textId="77777777" w:rsidR="00165CFD" w:rsidRDefault="00000000">
            <w:r>
              <w:t>AHCPS1043C</w:t>
            </w:r>
          </w:p>
        </w:tc>
        <w:tc>
          <w:tcPr>
            <w:tcW w:w="679" w:type="dxa"/>
          </w:tcPr>
          <w:p w14:paraId="1C120ED2" w14:textId="77777777" w:rsidR="00165CFD" w:rsidRDefault="00000000">
            <w:r>
              <w:t>1</w:t>
            </w:r>
          </w:p>
        </w:tc>
        <w:tc>
          <w:tcPr>
            <w:tcW w:w="616" w:type="dxa"/>
          </w:tcPr>
          <w:p w14:paraId="7BCF5FCF" w14:textId="77777777" w:rsidR="00165CFD" w:rsidRDefault="00000000">
            <w:r>
              <w:t>356200</w:t>
            </w:r>
          </w:p>
        </w:tc>
        <w:tc>
          <w:tcPr>
            <w:tcW w:w="849" w:type="dxa"/>
          </w:tcPr>
          <w:p w14:paraId="5D9B7A04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30A4C1FF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3BB3259C" w14:textId="77777777" w:rsidR="00165CFD" w:rsidRDefault="00000000">
            <w:r>
              <w:t>356200</w:t>
            </w:r>
          </w:p>
        </w:tc>
        <w:tc>
          <w:tcPr>
            <w:tcW w:w="849" w:type="dxa"/>
          </w:tcPr>
          <w:p w14:paraId="62B6A092" w14:textId="77777777" w:rsidR="00165CFD" w:rsidRDefault="00000000">
            <w:r>
              <w:t>1.56</w:t>
            </w:r>
          </w:p>
        </w:tc>
        <w:tc>
          <w:tcPr>
            <w:tcW w:w="594" w:type="dxa"/>
          </w:tcPr>
          <w:p w14:paraId="133AE525" w14:textId="77777777" w:rsidR="00165CFD" w:rsidRDefault="00000000">
            <w:r>
              <w:t>356200</w:t>
            </w:r>
          </w:p>
        </w:tc>
        <w:tc>
          <w:tcPr>
            <w:tcW w:w="595" w:type="dxa"/>
          </w:tcPr>
          <w:p w14:paraId="557589B1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19302F8F" w14:textId="77777777" w:rsidR="00165CFD" w:rsidRDefault="00000000">
            <w:r>
              <w:t>356200</w:t>
            </w:r>
          </w:p>
        </w:tc>
        <w:tc>
          <w:tcPr>
            <w:tcW w:w="766" w:type="dxa"/>
          </w:tcPr>
          <w:p w14:paraId="689D35C6" w14:textId="77777777" w:rsidR="00165CFD" w:rsidRDefault="00000000">
            <w:r>
              <w:t>1.56</w:t>
            </w:r>
          </w:p>
        </w:tc>
        <w:tc>
          <w:tcPr>
            <w:tcW w:w="1019" w:type="dxa"/>
          </w:tcPr>
          <w:p w14:paraId="7224C8F0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083DA17E" w14:textId="77777777" w:rsidR="00165CFD" w:rsidRDefault="00000000">
            <w:r>
              <w:t>1.56</w:t>
            </w:r>
          </w:p>
        </w:tc>
        <w:tc>
          <w:tcPr>
            <w:tcW w:w="509" w:type="dxa"/>
          </w:tcPr>
          <w:p w14:paraId="3F690D74" w14:textId="77777777" w:rsidR="00165CFD" w:rsidRDefault="00000000">
            <w:r>
              <w:t>356200</w:t>
            </w:r>
          </w:p>
        </w:tc>
        <w:tc>
          <w:tcPr>
            <w:tcW w:w="510" w:type="dxa"/>
          </w:tcPr>
          <w:p w14:paraId="3C35FB33" w14:textId="77777777" w:rsidR="00165CFD" w:rsidRDefault="00000000">
            <w:r>
              <w:t>100</w:t>
            </w:r>
          </w:p>
        </w:tc>
        <w:tc>
          <w:tcPr>
            <w:tcW w:w="423" w:type="dxa"/>
          </w:tcPr>
          <w:p w14:paraId="7DF2A81E" w14:textId="77777777" w:rsidR="00165CFD" w:rsidRDefault="00165CFD"/>
        </w:tc>
        <w:tc>
          <w:tcPr>
            <w:tcW w:w="596" w:type="dxa"/>
          </w:tcPr>
          <w:p w14:paraId="612889DF" w14:textId="77777777" w:rsidR="00165CFD" w:rsidRDefault="00165CFD"/>
        </w:tc>
        <w:tc>
          <w:tcPr>
            <w:tcW w:w="585" w:type="dxa"/>
          </w:tcPr>
          <w:p w14:paraId="6B3E1D54" w14:textId="77777777" w:rsidR="00165CFD" w:rsidRDefault="00000000">
            <w:r>
              <w:t>356200</w:t>
            </w:r>
          </w:p>
        </w:tc>
      </w:tr>
      <w:tr w:rsidR="00165CFD" w14:paraId="3A0E9C1D" w14:textId="77777777">
        <w:trPr>
          <w:gridAfter w:val="3"/>
          <w:wAfter w:w="1453" w:type="dxa"/>
        </w:trPr>
        <w:tc>
          <w:tcPr>
            <w:tcW w:w="441" w:type="dxa"/>
          </w:tcPr>
          <w:p w14:paraId="71F9C6C2" w14:textId="77777777" w:rsidR="00165CFD" w:rsidRDefault="00165CFD"/>
        </w:tc>
        <w:tc>
          <w:tcPr>
            <w:tcW w:w="1322" w:type="dxa"/>
          </w:tcPr>
          <w:p w14:paraId="164AF152" w14:textId="77777777" w:rsidR="00165CFD" w:rsidRDefault="00000000">
            <w:r>
              <w:t>BHUSHAN SHARAD KAPASE</w:t>
            </w:r>
          </w:p>
        </w:tc>
        <w:tc>
          <w:tcPr>
            <w:tcW w:w="594" w:type="dxa"/>
          </w:tcPr>
          <w:p w14:paraId="54189F8B" w14:textId="77777777" w:rsidR="00165CFD" w:rsidRDefault="00000000">
            <w:r>
              <w:t>BAHPK3557L</w:t>
            </w:r>
          </w:p>
        </w:tc>
        <w:tc>
          <w:tcPr>
            <w:tcW w:w="679" w:type="dxa"/>
          </w:tcPr>
          <w:p w14:paraId="4FAD7FA5" w14:textId="77777777" w:rsidR="00165CFD" w:rsidRDefault="00000000">
            <w:r>
              <w:t>1</w:t>
            </w:r>
          </w:p>
        </w:tc>
        <w:tc>
          <w:tcPr>
            <w:tcW w:w="616" w:type="dxa"/>
          </w:tcPr>
          <w:p w14:paraId="4E06C936" w14:textId="77777777" w:rsidR="00165CFD" w:rsidRDefault="00000000">
            <w:r>
              <w:t>355160</w:t>
            </w:r>
          </w:p>
        </w:tc>
        <w:tc>
          <w:tcPr>
            <w:tcW w:w="849" w:type="dxa"/>
          </w:tcPr>
          <w:p w14:paraId="75620883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4CED7902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4D481F76" w14:textId="77777777" w:rsidR="00165CFD" w:rsidRDefault="00000000">
            <w:r>
              <w:t>355160</w:t>
            </w:r>
          </w:p>
        </w:tc>
        <w:tc>
          <w:tcPr>
            <w:tcW w:w="849" w:type="dxa"/>
          </w:tcPr>
          <w:p w14:paraId="62EBD49F" w14:textId="77777777" w:rsidR="00165CFD" w:rsidRDefault="00000000">
            <w:r>
              <w:t>1.55</w:t>
            </w:r>
          </w:p>
        </w:tc>
        <w:tc>
          <w:tcPr>
            <w:tcW w:w="594" w:type="dxa"/>
          </w:tcPr>
          <w:p w14:paraId="0C48C10A" w14:textId="77777777" w:rsidR="00165CFD" w:rsidRDefault="00000000">
            <w:r>
              <w:t>355160</w:t>
            </w:r>
          </w:p>
        </w:tc>
        <w:tc>
          <w:tcPr>
            <w:tcW w:w="595" w:type="dxa"/>
          </w:tcPr>
          <w:p w14:paraId="5E2257F9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6695E643" w14:textId="77777777" w:rsidR="00165CFD" w:rsidRDefault="00000000">
            <w:r>
              <w:t>355160</w:t>
            </w:r>
          </w:p>
        </w:tc>
        <w:tc>
          <w:tcPr>
            <w:tcW w:w="766" w:type="dxa"/>
          </w:tcPr>
          <w:p w14:paraId="1FAF8D61" w14:textId="77777777" w:rsidR="00165CFD" w:rsidRDefault="00000000">
            <w:r>
              <w:t>1.55</w:t>
            </w:r>
          </w:p>
        </w:tc>
        <w:tc>
          <w:tcPr>
            <w:tcW w:w="1019" w:type="dxa"/>
          </w:tcPr>
          <w:p w14:paraId="2CCF9170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320B4F4E" w14:textId="77777777" w:rsidR="00165CFD" w:rsidRDefault="00000000">
            <w:r>
              <w:t>1.55</w:t>
            </w:r>
          </w:p>
        </w:tc>
        <w:tc>
          <w:tcPr>
            <w:tcW w:w="509" w:type="dxa"/>
          </w:tcPr>
          <w:p w14:paraId="76EE201A" w14:textId="77777777" w:rsidR="00165CFD" w:rsidRDefault="00000000">
            <w:r>
              <w:t>355160</w:t>
            </w:r>
          </w:p>
        </w:tc>
        <w:tc>
          <w:tcPr>
            <w:tcW w:w="510" w:type="dxa"/>
          </w:tcPr>
          <w:p w14:paraId="28526B33" w14:textId="77777777" w:rsidR="00165CFD" w:rsidRDefault="00000000">
            <w:r>
              <w:t>100</w:t>
            </w:r>
          </w:p>
        </w:tc>
        <w:tc>
          <w:tcPr>
            <w:tcW w:w="423" w:type="dxa"/>
          </w:tcPr>
          <w:p w14:paraId="7CE750C6" w14:textId="77777777" w:rsidR="00165CFD" w:rsidRDefault="00165CFD"/>
        </w:tc>
        <w:tc>
          <w:tcPr>
            <w:tcW w:w="596" w:type="dxa"/>
          </w:tcPr>
          <w:p w14:paraId="5112C68C" w14:textId="77777777" w:rsidR="00165CFD" w:rsidRDefault="00165CFD"/>
        </w:tc>
        <w:tc>
          <w:tcPr>
            <w:tcW w:w="585" w:type="dxa"/>
          </w:tcPr>
          <w:p w14:paraId="5857C432" w14:textId="77777777" w:rsidR="00165CFD" w:rsidRDefault="00000000">
            <w:r>
              <w:t>355160</w:t>
            </w:r>
          </w:p>
        </w:tc>
      </w:tr>
      <w:tr w:rsidR="00165CFD" w14:paraId="44A93C8E" w14:textId="77777777">
        <w:trPr>
          <w:gridAfter w:val="3"/>
          <w:wAfter w:w="1453" w:type="dxa"/>
        </w:trPr>
        <w:tc>
          <w:tcPr>
            <w:tcW w:w="441" w:type="dxa"/>
          </w:tcPr>
          <w:p w14:paraId="5D87D83B" w14:textId="77777777" w:rsidR="00165CFD" w:rsidRDefault="00165CFD"/>
        </w:tc>
        <w:tc>
          <w:tcPr>
            <w:tcW w:w="1322" w:type="dxa"/>
          </w:tcPr>
          <w:p w14:paraId="3F7F2527" w14:textId="77777777" w:rsidR="00165CFD" w:rsidRDefault="00000000">
            <w:r>
              <w:t>PARIKSHIT SATISH DESHMUKH</w:t>
            </w:r>
          </w:p>
        </w:tc>
        <w:tc>
          <w:tcPr>
            <w:tcW w:w="594" w:type="dxa"/>
          </w:tcPr>
          <w:p w14:paraId="0BC11B38" w14:textId="77777777" w:rsidR="00165CFD" w:rsidRDefault="00000000">
            <w:r>
              <w:t>BMAPD3877M</w:t>
            </w:r>
          </w:p>
        </w:tc>
        <w:tc>
          <w:tcPr>
            <w:tcW w:w="679" w:type="dxa"/>
          </w:tcPr>
          <w:p w14:paraId="0A3DE2DA" w14:textId="77777777" w:rsidR="00165CFD" w:rsidRDefault="00000000">
            <w:r>
              <w:t>1</w:t>
            </w:r>
          </w:p>
        </w:tc>
        <w:tc>
          <w:tcPr>
            <w:tcW w:w="616" w:type="dxa"/>
          </w:tcPr>
          <w:p w14:paraId="03347ED2" w14:textId="77777777" w:rsidR="00165CFD" w:rsidRDefault="00000000">
            <w:r>
              <w:t>355160</w:t>
            </w:r>
          </w:p>
        </w:tc>
        <w:tc>
          <w:tcPr>
            <w:tcW w:w="849" w:type="dxa"/>
          </w:tcPr>
          <w:p w14:paraId="0FF1E58E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4E0032F5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8AFBE96" w14:textId="77777777" w:rsidR="00165CFD" w:rsidRDefault="00000000">
            <w:r>
              <w:t>355160</w:t>
            </w:r>
          </w:p>
        </w:tc>
        <w:tc>
          <w:tcPr>
            <w:tcW w:w="849" w:type="dxa"/>
          </w:tcPr>
          <w:p w14:paraId="092F7BAE" w14:textId="77777777" w:rsidR="00165CFD" w:rsidRDefault="00000000">
            <w:r>
              <w:t>1.55</w:t>
            </w:r>
          </w:p>
        </w:tc>
        <w:tc>
          <w:tcPr>
            <w:tcW w:w="594" w:type="dxa"/>
          </w:tcPr>
          <w:p w14:paraId="7DA866FF" w14:textId="77777777" w:rsidR="00165CFD" w:rsidRDefault="00000000">
            <w:r>
              <w:t>355160</w:t>
            </w:r>
          </w:p>
        </w:tc>
        <w:tc>
          <w:tcPr>
            <w:tcW w:w="595" w:type="dxa"/>
          </w:tcPr>
          <w:p w14:paraId="40844BF5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2E62D1A5" w14:textId="77777777" w:rsidR="00165CFD" w:rsidRDefault="00000000">
            <w:r>
              <w:t>355160</w:t>
            </w:r>
          </w:p>
        </w:tc>
        <w:tc>
          <w:tcPr>
            <w:tcW w:w="766" w:type="dxa"/>
          </w:tcPr>
          <w:p w14:paraId="2011600A" w14:textId="77777777" w:rsidR="00165CFD" w:rsidRDefault="00000000">
            <w:r>
              <w:t>1.55</w:t>
            </w:r>
          </w:p>
        </w:tc>
        <w:tc>
          <w:tcPr>
            <w:tcW w:w="1019" w:type="dxa"/>
          </w:tcPr>
          <w:p w14:paraId="559E22D8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2EAB8FB0" w14:textId="77777777" w:rsidR="00165CFD" w:rsidRDefault="00000000">
            <w:r>
              <w:t>1.55</w:t>
            </w:r>
          </w:p>
        </w:tc>
        <w:tc>
          <w:tcPr>
            <w:tcW w:w="509" w:type="dxa"/>
          </w:tcPr>
          <w:p w14:paraId="06B416E7" w14:textId="77777777" w:rsidR="00165CFD" w:rsidRDefault="00000000">
            <w:r>
              <w:t>355160</w:t>
            </w:r>
          </w:p>
        </w:tc>
        <w:tc>
          <w:tcPr>
            <w:tcW w:w="510" w:type="dxa"/>
          </w:tcPr>
          <w:p w14:paraId="45DF45BA" w14:textId="77777777" w:rsidR="00165CFD" w:rsidRDefault="00000000">
            <w:r>
              <w:t>100</w:t>
            </w:r>
          </w:p>
        </w:tc>
        <w:tc>
          <w:tcPr>
            <w:tcW w:w="423" w:type="dxa"/>
          </w:tcPr>
          <w:p w14:paraId="2182D80C" w14:textId="77777777" w:rsidR="00165CFD" w:rsidRDefault="00165CFD"/>
        </w:tc>
        <w:tc>
          <w:tcPr>
            <w:tcW w:w="596" w:type="dxa"/>
          </w:tcPr>
          <w:p w14:paraId="33A71848" w14:textId="77777777" w:rsidR="00165CFD" w:rsidRDefault="00165CFD"/>
        </w:tc>
        <w:tc>
          <w:tcPr>
            <w:tcW w:w="585" w:type="dxa"/>
          </w:tcPr>
          <w:p w14:paraId="2C5B466B" w14:textId="77777777" w:rsidR="00165CFD" w:rsidRDefault="00000000">
            <w:r>
              <w:t>355160</w:t>
            </w:r>
          </w:p>
        </w:tc>
      </w:tr>
      <w:tr w:rsidR="00165CFD" w14:paraId="626B341D" w14:textId="77777777">
        <w:trPr>
          <w:gridAfter w:val="3"/>
          <w:wAfter w:w="1453" w:type="dxa"/>
        </w:trPr>
        <w:tc>
          <w:tcPr>
            <w:tcW w:w="441" w:type="dxa"/>
          </w:tcPr>
          <w:p w14:paraId="2B84EA94" w14:textId="77777777" w:rsidR="00165CFD" w:rsidRDefault="00000000">
            <w:r>
              <w:t>i</w:t>
            </w:r>
          </w:p>
        </w:tc>
        <w:tc>
          <w:tcPr>
            <w:tcW w:w="1322" w:type="dxa"/>
          </w:tcPr>
          <w:p w14:paraId="25280530" w14:textId="77777777" w:rsidR="00165CFD" w:rsidRDefault="00000000">
            <w:r>
              <w:t>Non Resident Indians (NRIs)</w:t>
            </w:r>
          </w:p>
        </w:tc>
        <w:tc>
          <w:tcPr>
            <w:tcW w:w="594" w:type="dxa"/>
          </w:tcPr>
          <w:p w14:paraId="0B5BB89D" w14:textId="77777777" w:rsidR="00165CFD" w:rsidRDefault="00165CFD"/>
        </w:tc>
        <w:tc>
          <w:tcPr>
            <w:tcW w:w="679" w:type="dxa"/>
          </w:tcPr>
          <w:p w14:paraId="58C61F06" w14:textId="77777777" w:rsidR="00165CFD" w:rsidRDefault="00000000">
            <w:r>
              <w:t>65</w:t>
            </w:r>
          </w:p>
        </w:tc>
        <w:tc>
          <w:tcPr>
            <w:tcW w:w="616" w:type="dxa"/>
          </w:tcPr>
          <w:p w14:paraId="43A107AA" w14:textId="77777777" w:rsidR="00165CFD" w:rsidRDefault="00000000">
            <w:r>
              <w:t>174400</w:t>
            </w:r>
          </w:p>
        </w:tc>
        <w:tc>
          <w:tcPr>
            <w:tcW w:w="849" w:type="dxa"/>
          </w:tcPr>
          <w:p w14:paraId="13AFE079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5D434205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8489F44" w14:textId="77777777" w:rsidR="00165CFD" w:rsidRDefault="00000000">
            <w:r>
              <w:t>174400</w:t>
            </w:r>
          </w:p>
        </w:tc>
        <w:tc>
          <w:tcPr>
            <w:tcW w:w="849" w:type="dxa"/>
          </w:tcPr>
          <w:p w14:paraId="1512F1A9" w14:textId="77777777" w:rsidR="00165CFD" w:rsidRDefault="00000000">
            <w:r>
              <w:t>0.76</w:t>
            </w:r>
          </w:p>
        </w:tc>
        <w:tc>
          <w:tcPr>
            <w:tcW w:w="594" w:type="dxa"/>
          </w:tcPr>
          <w:p w14:paraId="12CDA0E9" w14:textId="77777777" w:rsidR="00165CFD" w:rsidRDefault="00000000">
            <w:r>
              <w:t>174400</w:t>
            </w:r>
          </w:p>
        </w:tc>
        <w:tc>
          <w:tcPr>
            <w:tcW w:w="595" w:type="dxa"/>
          </w:tcPr>
          <w:p w14:paraId="75A2CD2E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01A642F1" w14:textId="77777777" w:rsidR="00165CFD" w:rsidRDefault="00000000">
            <w:r>
              <w:t>174400</w:t>
            </w:r>
          </w:p>
        </w:tc>
        <w:tc>
          <w:tcPr>
            <w:tcW w:w="766" w:type="dxa"/>
          </w:tcPr>
          <w:p w14:paraId="6262DA4F" w14:textId="77777777" w:rsidR="00165CFD" w:rsidRDefault="00000000">
            <w:r>
              <w:t>0.76</w:t>
            </w:r>
          </w:p>
        </w:tc>
        <w:tc>
          <w:tcPr>
            <w:tcW w:w="1019" w:type="dxa"/>
          </w:tcPr>
          <w:p w14:paraId="055E02D6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029F8D89" w14:textId="77777777" w:rsidR="00165CFD" w:rsidRDefault="00000000">
            <w:r>
              <w:t>0.76</w:t>
            </w:r>
          </w:p>
        </w:tc>
        <w:tc>
          <w:tcPr>
            <w:tcW w:w="509" w:type="dxa"/>
          </w:tcPr>
          <w:p w14:paraId="3E056051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6F4CC8F6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6FC6656C" w14:textId="77777777" w:rsidR="00165CFD" w:rsidRDefault="00165CFD"/>
        </w:tc>
        <w:tc>
          <w:tcPr>
            <w:tcW w:w="596" w:type="dxa"/>
          </w:tcPr>
          <w:p w14:paraId="292DDB58" w14:textId="77777777" w:rsidR="00165CFD" w:rsidRDefault="00165CFD"/>
        </w:tc>
        <w:tc>
          <w:tcPr>
            <w:tcW w:w="585" w:type="dxa"/>
          </w:tcPr>
          <w:p w14:paraId="5F44833A" w14:textId="77777777" w:rsidR="00165CFD" w:rsidRDefault="00000000">
            <w:r>
              <w:t>174400</w:t>
            </w:r>
          </w:p>
        </w:tc>
      </w:tr>
      <w:tr w:rsidR="00165CFD" w14:paraId="180A37E1" w14:textId="77777777">
        <w:trPr>
          <w:gridAfter w:val="3"/>
          <w:wAfter w:w="1453" w:type="dxa"/>
        </w:trPr>
        <w:tc>
          <w:tcPr>
            <w:tcW w:w="441" w:type="dxa"/>
          </w:tcPr>
          <w:p w14:paraId="45BB39E4" w14:textId="77777777" w:rsidR="00165CFD" w:rsidRDefault="00000000">
            <w:r>
              <w:t>j</w:t>
            </w:r>
          </w:p>
        </w:tc>
        <w:tc>
          <w:tcPr>
            <w:tcW w:w="1322" w:type="dxa"/>
          </w:tcPr>
          <w:p w14:paraId="3AA8B53F" w14:textId="77777777" w:rsidR="00165CFD" w:rsidRDefault="00000000">
            <w:r>
              <w:t>Foreign Nationals</w:t>
            </w:r>
          </w:p>
        </w:tc>
        <w:tc>
          <w:tcPr>
            <w:tcW w:w="594" w:type="dxa"/>
          </w:tcPr>
          <w:p w14:paraId="753E0E6C" w14:textId="77777777" w:rsidR="00165CFD" w:rsidRDefault="00165CFD"/>
        </w:tc>
        <w:tc>
          <w:tcPr>
            <w:tcW w:w="679" w:type="dxa"/>
          </w:tcPr>
          <w:p w14:paraId="68BC2B96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15E0F821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729BCD45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5E1ED49D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5FCF7150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343AE194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51ECCA99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042535A3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228770D4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41003AD9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40DE7BC3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323EB504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2AB337BE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86E2CF8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75C001BA" w14:textId="77777777" w:rsidR="00165CFD" w:rsidRDefault="00165CFD"/>
        </w:tc>
        <w:tc>
          <w:tcPr>
            <w:tcW w:w="596" w:type="dxa"/>
          </w:tcPr>
          <w:p w14:paraId="620F4264" w14:textId="77777777" w:rsidR="00165CFD" w:rsidRDefault="00165CFD"/>
        </w:tc>
        <w:tc>
          <w:tcPr>
            <w:tcW w:w="585" w:type="dxa"/>
          </w:tcPr>
          <w:p w14:paraId="7E72E00C" w14:textId="77777777" w:rsidR="00165CFD" w:rsidRDefault="00000000">
            <w:r>
              <w:t>0</w:t>
            </w:r>
          </w:p>
        </w:tc>
      </w:tr>
      <w:tr w:rsidR="00165CFD" w14:paraId="2ECABB70" w14:textId="77777777">
        <w:trPr>
          <w:gridAfter w:val="3"/>
          <w:wAfter w:w="1453" w:type="dxa"/>
        </w:trPr>
        <w:tc>
          <w:tcPr>
            <w:tcW w:w="441" w:type="dxa"/>
          </w:tcPr>
          <w:p w14:paraId="5B0E6E9B" w14:textId="77777777" w:rsidR="00165CFD" w:rsidRDefault="00000000">
            <w:r>
              <w:t>k</w:t>
            </w:r>
          </w:p>
        </w:tc>
        <w:tc>
          <w:tcPr>
            <w:tcW w:w="1322" w:type="dxa"/>
          </w:tcPr>
          <w:p w14:paraId="53B60F2B" w14:textId="77777777" w:rsidR="00165CFD" w:rsidRDefault="00000000">
            <w:r>
              <w:t>Foreign Companies</w:t>
            </w:r>
          </w:p>
        </w:tc>
        <w:tc>
          <w:tcPr>
            <w:tcW w:w="594" w:type="dxa"/>
          </w:tcPr>
          <w:p w14:paraId="0A70BCD1" w14:textId="77777777" w:rsidR="00165CFD" w:rsidRDefault="00165CFD"/>
        </w:tc>
        <w:tc>
          <w:tcPr>
            <w:tcW w:w="679" w:type="dxa"/>
          </w:tcPr>
          <w:p w14:paraId="22084963" w14:textId="77777777" w:rsidR="00165CFD" w:rsidRDefault="00000000">
            <w:r>
              <w:t>0</w:t>
            </w:r>
          </w:p>
        </w:tc>
        <w:tc>
          <w:tcPr>
            <w:tcW w:w="616" w:type="dxa"/>
          </w:tcPr>
          <w:p w14:paraId="32F41BEE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59E03F71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0AEEC4EB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0505304F" w14:textId="77777777" w:rsidR="00165CFD" w:rsidRDefault="00000000">
            <w:r>
              <w:t>0</w:t>
            </w:r>
          </w:p>
        </w:tc>
        <w:tc>
          <w:tcPr>
            <w:tcW w:w="849" w:type="dxa"/>
          </w:tcPr>
          <w:p w14:paraId="331AFE5F" w14:textId="77777777" w:rsidR="00165CFD" w:rsidRDefault="00000000">
            <w:r>
              <w:t>0</w:t>
            </w:r>
          </w:p>
        </w:tc>
        <w:tc>
          <w:tcPr>
            <w:tcW w:w="594" w:type="dxa"/>
          </w:tcPr>
          <w:p w14:paraId="2D9D5AC7" w14:textId="77777777" w:rsidR="00165CFD" w:rsidRDefault="00000000">
            <w:r>
              <w:t>0</w:t>
            </w:r>
          </w:p>
        </w:tc>
        <w:tc>
          <w:tcPr>
            <w:tcW w:w="595" w:type="dxa"/>
          </w:tcPr>
          <w:p w14:paraId="08B05D16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70EFD1D5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3B51C51A" w14:textId="77777777" w:rsidR="00165CFD" w:rsidRDefault="00000000">
            <w:r>
              <w:t>0</w:t>
            </w:r>
          </w:p>
        </w:tc>
        <w:tc>
          <w:tcPr>
            <w:tcW w:w="1019" w:type="dxa"/>
          </w:tcPr>
          <w:p w14:paraId="4B033F80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56A7EF29" w14:textId="77777777" w:rsidR="00165CFD" w:rsidRDefault="00000000">
            <w:r>
              <w:t>0</w:t>
            </w:r>
          </w:p>
        </w:tc>
        <w:tc>
          <w:tcPr>
            <w:tcW w:w="509" w:type="dxa"/>
          </w:tcPr>
          <w:p w14:paraId="038ED3B0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195BA79C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6C39C6A3" w14:textId="77777777" w:rsidR="00165CFD" w:rsidRDefault="00165CFD"/>
        </w:tc>
        <w:tc>
          <w:tcPr>
            <w:tcW w:w="596" w:type="dxa"/>
          </w:tcPr>
          <w:p w14:paraId="7F86598A" w14:textId="77777777" w:rsidR="00165CFD" w:rsidRDefault="00165CFD"/>
        </w:tc>
        <w:tc>
          <w:tcPr>
            <w:tcW w:w="585" w:type="dxa"/>
          </w:tcPr>
          <w:p w14:paraId="60260CED" w14:textId="77777777" w:rsidR="00165CFD" w:rsidRDefault="00000000">
            <w:r>
              <w:t>0</w:t>
            </w:r>
          </w:p>
        </w:tc>
      </w:tr>
      <w:tr w:rsidR="00165CFD" w14:paraId="70CCBFA0" w14:textId="77777777">
        <w:trPr>
          <w:gridAfter w:val="3"/>
          <w:wAfter w:w="1453" w:type="dxa"/>
        </w:trPr>
        <w:tc>
          <w:tcPr>
            <w:tcW w:w="441" w:type="dxa"/>
          </w:tcPr>
          <w:p w14:paraId="32857B46" w14:textId="77777777" w:rsidR="00165CFD" w:rsidRDefault="00000000">
            <w:r>
              <w:t>l</w:t>
            </w:r>
          </w:p>
        </w:tc>
        <w:tc>
          <w:tcPr>
            <w:tcW w:w="1322" w:type="dxa"/>
          </w:tcPr>
          <w:p w14:paraId="45D70020" w14:textId="77777777" w:rsidR="00165CFD" w:rsidRDefault="00000000">
            <w:r>
              <w:t>Bodies Corporate</w:t>
            </w:r>
          </w:p>
        </w:tc>
        <w:tc>
          <w:tcPr>
            <w:tcW w:w="594" w:type="dxa"/>
          </w:tcPr>
          <w:p w14:paraId="642CA157" w14:textId="77777777" w:rsidR="00165CFD" w:rsidRDefault="00165CFD"/>
        </w:tc>
        <w:tc>
          <w:tcPr>
            <w:tcW w:w="679" w:type="dxa"/>
          </w:tcPr>
          <w:p w14:paraId="1F367F04" w14:textId="77777777" w:rsidR="00165CFD" w:rsidRDefault="00000000">
            <w:r>
              <w:t>22</w:t>
            </w:r>
          </w:p>
        </w:tc>
        <w:tc>
          <w:tcPr>
            <w:tcW w:w="616" w:type="dxa"/>
          </w:tcPr>
          <w:p w14:paraId="08B39253" w14:textId="77777777" w:rsidR="00165CFD" w:rsidRDefault="00000000">
            <w:r>
              <w:t>190400</w:t>
            </w:r>
          </w:p>
        </w:tc>
        <w:tc>
          <w:tcPr>
            <w:tcW w:w="849" w:type="dxa"/>
          </w:tcPr>
          <w:p w14:paraId="6C0133C5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052C008F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041E2853" w14:textId="77777777" w:rsidR="00165CFD" w:rsidRDefault="00000000">
            <w:r>
              <w:t>190400</w:t>
            </w:r>
          </w:p>
        </w:tc>
        <w:tc>
          <w:tcPr>
            <w:tcW w:w="849" w:type="dxa"/>
          </w:tcPr>
          <w:p w14:paraId="13FD9860" w14:textId="77777777" w:rsidR="00165CFD" w:rsidRDefault="00000000">
            <w:r>
              <w:t>0.83</w:t>
            </w:r>
          </w:p>
        </w:tc>
        <w:tc>
          <w:tcPr>
            <w:tcW w:w="594" w:type="dxa"/>
          </w:tcPr>
          <w:p w14:paraId="02CB5267" w14:textId="77777777" w:rsidR="00165CFD" w:rsidRDefault="00000000">
            <w:r>
              <w:t>190400</w:t>
            </w:r>
          </w:p>
        </w:tc>
        <w:tc>
          <w:tcPr>
            <w:tcW w:w="595" w:type="dxa"/>
          </w:tcPr>
          <w:p w14:paraId="4D24DD62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1A4DD9A3" w14:textId="77777777" w:rsidR="00165CFD" w:rsidRDefault="00000000">
            <w:r>
              <w:t>190400</w:t>
            </w:r>
          </w:p>
        </w:tc>
        <w:tc>
          <w:tcPr>
            <w:tcW w:w="766" w:type="dxa"/>
          </w:tcPr>
          <w:p w14:paraId="37A31550" w14:textId="77777777" w:rsidR="00165CFD" w:rsidRDefault="00000000">
            <w:r>
              <w:t>0.83</w:t>
            </w:r>
          </w:p>
        </w:tc>
        <w:tc>
          <w:tcPr>
            <w:tcW w:w="1019" w:type="dxa"/>
          </w:tcPr>
          <w:p w14:paraId="06756267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604CAFB4" w14:textId="77777777" w:rsidR="00165CFD" w:rsidRDefault="00000000">
            <w:r>
              <w:t>0.83</w:t>
            </w:r>
          </w:p>
        </w:tc>
        <w:tc>
          <w:tcPr>
            <w:tcW w:w="509" w:type="dxa"/>
          </w:tcPr>
          <w:p w14:paraId="78FD859F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30FC20EB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5387B076" w14:textId="77777777" w:rsidR="00165CFD" w:rsidRDefault="00165CFD"/>
        </w:tc>
        <w:tc>
          <w:tcPr>
            <w:tcW w:w="596" w:type="dxa"/>
          </w:tcPr>
          <w:p w14:paraId="17897796" w14:textId="77777777" w:rsidR="00165CFD" w:rsidRDefault="00165CFD"/>
        </w:tc>
        <w:tc>
          <w:tcPr>
            <w:tcW w:w="585" w:type="dxa"/>
          </w:tcPr>
          <w:p w14:paraId="0FBD6B5E" w14:textId="77777777" w:rsidR="00165CFD" w:rsidRDefault="00000000">
            <w:r>
              <w:t>190400</w:t>
            </w:r>
          </w:p>
        </w:tc>
      </w:tr>
      <w:tr w:rsidR="00165CFD" w14:paraId="44BED467" w14:textId="77777777">
        <w:trPr>
          <w:gridAfter w:val="3"/>
          <w:wAfter w:w="1453" w:type="dxa"/>
        </w:trPr>
        <w:tc>
          <w:tcPr>
            <w:tcW w:w="441" w:type="dxa"/>
          </w:tcPr>
          <w:p w14:paraId="79E04C17" w14:textId="77777777" w:rsidR="00165CFD" w:rsidRDefault="00000000">
            <w:r>
              <w:t>m</w:t>
            </w:r>
          </w:p>
        </w:tc>
        <w:tc>
          <w:tcPr>
            <w:tcW w:w="1322" w:type="dxa"/>
          </w:tcPr>
          <w:p w14:paraId="2CD40F02" w14:textId="77777777" w:rsidR="00165CFD" w:rsidRDefault="00000000">
            <w:r>
              <w:t>Any Other (specify)</w:t>
            </w:r>
          </w:p>
        </w:tc>
        <w:tc>
          <w:tcPr>
            <w:tcW w:w="594" w:type="dxa"/>
          </w:tcPr>
          <w:p w14:paraId="5E5094EB" w14:textId="77777777" w:rsidR="00165CFD" w:rsidRDefault="00165CFD"/>
        </w:tc>
        <w:tc>
          <w:tcPr>
            <w:tcW w:w="679" w:type="dxa"/>
          </w:tcPr>
          <w:p w14:paraId="546DE95D" w14:textId="77777777" w:rsidR="00165CFD" w:rsidRDefault="00000000">
            <w:r>
              <w:t>51</w:t>
            </w:r>
          </w:p>
        </w:tc>
        <w:tc>
          <w:tcPr>
            <w:tcW w:w="616" w:type="dxa"/>
          </w:tcPr>
          <w:p w14:paraId="179E8781" w14:textId="77777777" w:rsidR="00165CFD" w:rsidRDefault="00000000">
            <w:r>
              <w:t>209600</w:t>
            </w:r>
          </w:p>
        </w:tc>
        <w:tc>
          <w:tcPr>
            <w:tcW w:w="849" w:type="dxa"/>
          </w:tcPr>
          <w:p w14:paraId="37C116DD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0596DC34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078A680C" w14:textId="77777777" w:rsidR="00165CFD" w:rsidRDefault="00000000">
            <w:r>
              <w:t>209600</w:t>
            </w:r>
          </w:p>
        </w:tc>
        <w:tc>
          <w:tcPr>
            <w:tcW w:w="849" w:type="dxa"/>
          </w:tcPr>
          <w:p w14:paraId="63C64DD4" w14:textId="77777777" w:rsidR="00165CFD" w:rsidRDefault="00000000">
            <w:r>
              <w:t>0.92</w:t>
            </w:r>
          </w:p>
        </w:tc>
        <w:tc>
          <w:tcPr>
            <w:tcW w:w="594" w:type="dxa"/>
          </w:tcPr>
          <w:p w14:paraId="49A4A411" w14:textId="77777777" w:rsidR="00165CFD" w:rsidRDefault="00000000">
            <w:r>
              <w:t>209600</w:t>
            </w:r>
          </w:p>
        </w:tc>
        <w:tc>
          <w:tcPr>
            <w:tcW w:w="595" w:type="dxa"/>
          </w:tcPr>
          <w:p w14:paraId="4C370926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7666E300" w14:textId="77777777" w:rsidR="00165CFD" w:rsidRDefault="00000000">
            <w:r>
              <w:t>209600</w:t>
            </w:r>
          </w:p>
        </w:tc>
        <w:tc>
          <w:tcPr>
            <w:tcW w:w="766" w:type="dxa"/>
          </w:tcPr>
          <w:p w14:paraId="641F5BED" w14:textId="77777777" w:rsidR="00165CFD" w:rsidRDefault="00000000">
            <w:r>
              <w:t>0.92</w:t>
            </w:r>
          </w:p>
        </w:tc>
        <w:tc>
          <w:tcPr>
            <w:tcW w:w="1019" w:type="dxa"/>
          </w:tcPr>
          <w:p w14:paraId="221686B7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553AD85F" w14:textId="77777777" w:rsidR="00165CFD" w:rsidRDefault="00000000">
            <w:r>
              <w:t>0.92</w:t>
            </w:r>
          </w:p>
        </w:tc>
        <w:tc>
          <w:tcPr>
            <w:tcW w:w="509" w:type="dxa"/>
          </w:tcPr>
          <w:p w14:paraId="4D8B8FB3" w14:textId="77777777" w:rsidR="00165CFD" w:rsidRDefault="00000000">
            <w:r>
              <w:t>0</w:t>
            </w:r>
          </w:p>
        </w:tc>
        <w:tc>
          <w:tcPr>
            <w:tcW w:w="510" w:type="dxa"/>
          </w:tcPr>
          <w:p w14:paraId="7E14A209" w14:textId="77777777" w:rsidR="00165CFD" w:rsidRDefault="00000000">
            <w:r>
              <w:t>0</w:t>
            </w:r>
          </w:p>
        </w:tc>
        <w:tc>
          <w:tcPr>
            <w:tcW w:w="423" w:type="dxa"/>
          </w:tcPr>
          <w:p w14:paraId="78993591" w14:textId="77777777" w:rsidR="00165CFD" w:rsidRDefault="00165CFD"/>
        </w:tc>
        <w:tc>
          <w:tcPr>
            <w:tcW w:w="596" w:type="dxa"/>
          </w:tcPr>
          <w:p w14:paraId="28A8F716" w14:textId="77777777" w:rsidR="00165CFD" w:rsidRDefault="00165CFD"/>
        </w:tc>
        <w:tc>
          <w:tcPr>
            <w:tcW w:w="585" w:type="dxa"/>
          </w:tcPr>
          <w:p w14:paraId="751BC0C2" w14:textId="77777777" w:rsidR="00165CFD" w:rsidRDefault="00000000">
            <w:r>
              <w:t>209600</w:t>
            </w:r>
          </w:p>
        </w:tc>
      </w:tr>
      <w:tr w:rsidR="00165CFD" w14:paraId="7B87239B" w14:textId="77777777">
        <w:trPr>
          <w:gridAfter w:val="3"/>
          <w:wAfter w:w="1453" w:type="dxa"/>
        </w:trPr>
        <w:tc>
          <w:tcPr>
            <w:tcW w:w="441" w:type="dxa"/>
          </w:tcPr>
          <w:p w14:paraId="67E74C0E" w14:textId="77777777" w:rsidR="00165CFD" w:rsidRDefault="00165CFD"/>
        </w:tc>
        <w:tc>
          <w:tcPr>
            <w:tcW w:w="1322" w:type="dxa"/>
          </w:tcPr>
          <w:p w14:paraId="2F5DB0B8" w14:textId="77777777" w:rsidR="00165CFD" w:rsidRDefault="00000000">
            <w:r>
              <w:t>Sub-Total (B)(4)</w:t>
            </w:r>
          </w:p>
        </w:tc>
        <w:tc>
          <w:tcPr>
            <w:tcW w:w="594" w:type="dxa"/>
          </w:tcPr>
          <w:p w14:paraId="38515172" w14:textId="77777777" w:rsidR="00165CFD" w:rsidRDefault="00165CFD"/>
        </w:tc>
        <w:tc>
          <w:tcPr>
            <w:tcW w:w="679" w:type="dxa"/>
          </w:tcPr>
          <w:p w14:paraId="22AE4AA6" w14:textId="77777777" w:rsidR="00165CFD" w:rsidRDefault="00000000">
            <w:r>
              <w:t>1650</w:t>
            </w:r>
          </w:p>
        </w:tc>
        <w:tc>
          <w:tcPr>
            <w:tcW w:w="616" w:type="dxa"/>
          </w:tcPr>
          <w:p w14:paraId="137279AE" w14:textId="77777777" w:rsidR="00165CFD" w:rsidRDefault="00000000">
            <w:r>
              <w:t>6520920</w:t>
            </w:r>
          </w:p>
        </w:tc>
        <w:tc>
          <w:tcPr>
            <w:tcW w:w="849" w:type="dxa"/>
          </w:tcPr>
          <w:p w14:paraId="29B2C49B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4A2D3138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42C6130D" w14:textId="77777777" w:rsidR="00165CFD" w:rsidRDefault="00000000">
            <w:r>
              <w:t>6520920</w:t>
            </w:r>
          </w:p>
        </w:tc>
        <w:tc>
          <w:tcPr>
            <w:tcW w:w="849" w:type="dxa"/>
          </w:tcPr>
          <w:p w14:paraId="43D5AE2B" w14:textId="77777777" w:rsidR="00165CFD" w:rsidRDefault="00000000">
            <w:r>
              <w:t>28.52</w:t>
            </w:r>
          </w:p>
        </w:tc>
        <w:tc>
          <w:tcPr>
            <w:tcW w:w="594" w:type="dxa"/>
          </w:tcPr>
          <w:p w14:paraId="7787764B" w14:textId="77777777" w:rsidR="00165CFD" w:rsidRDefault="00000000">
            <w:r>
              <w:t>6520920</w:t>
            </w:r>
          </w:p>
        </w:tc>
        <w:tc>
          <w:tcPr>
            <w:tcW w:w="595" w:type="dxa"/>
          </w:tcPr>
          <w:p w14:paraId="22D210D0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6FDBAEE3" w14:textId="77777777" w:rsidR="00165CFD" w:rsidRDefault="00000000">
            <w:r>
              <w:t>6520920</w:t>
            </w:r>
          </w:p>
        </w:tc>
        <w:tc>
          <w:tcPr>
            <w:tcW w:w="766" w:type="dxa"/>
          </w:tcPr>
          <w:p w14:paraId="59D12490" w14:textId="77777777" w:rsidR="00165CFD" w:rsidRDefault="00000000">
            <w:r>
              <w:t>28.52</w:t>
            </w:r>
          </w:p>
        </w:tc>
        <w:tc>
          <w:tcPr>
            <w:tcW w:w="1019" w:type="dxa"/>
          </w:tcPr>
          <w:p w14:paraId="477489F2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5CDCD663" w14:textId="77777777" w:rsidR="00165CFD" w:rsidRDefault="00000000">
            <w:r>
              <w:t>28.52</w:t>
            </w:r>
          </w:p>
        </w:tc>
        <w:tc>
          <w:tcPr>
            <w:tcW w:w="509" w:type="dxa"/>
          </w:tcPr>
          <w:p w14:paraId="1F198D20" w14:textId="77777777" w:rsidR="00165CFD" w:rsidRDefault="00000000">
            <w:r>
              <w:t>1066520</w:t>
            </w:r>
          </w:p>
        </w:tc>
        <w:tc>
          <w:tcPr>
            <w:tcW w:w="510" w:type="dxa"/>
          </w:tcPr>
          <w:p w14:paraId="3247D373" w14:textId="77777777" w:rsidR="00165CFD" w:rsidRDefault="00000000">
            <w:r>
              <w:t>16.36</w:t>
            </w:r>
          </w:p>
        </w:tc>
        <w:tc>
          <w:tcPr>
            <w:tcW w:w="423" w:type="dxa"/>
          </w:tcPr>
          <w:p w14:paraId="0887BFEB" w14:textId="77777777" w:rsidR="00165CFD" w:rsidRDefault="00165CFD"/>
        </w:tc>
        <w:tc>
          <w:tcPr>
            <w:tcW w:w="596" w:type="dxa"/>
          </w:tcPr>
          <w:p w14:paraId="5ADA4561" w14:textId="77777777" w:rsidR="00165CFD" w:rsidRDefault="00165CFD"/>
        </w:tc>
        <w:tc>
          <w:tcPr>
            <w:tcW w:w="585" w:type="dxa"/>
          </w:tcPr>
          <w:p w14:paraId="02A47E1F" w14:textId="77777777" w:rsidR="00165CFD" w:rsidRDefault="00000000">
            <w:r>
              <w:t>6520920</w:t>
            </w:r>
          </w:p>
        </w:tc>
      </w:tr>
      <w:tr w:rsidR="00165CFD" w14:paraId="011EE965" w14:textId="77777777">
        <w:trPr>
          <w:gridAfter w:val="3"/>
          <w:wAfter w:w="1453" w:type="dxa"/>
        </w:trPr>
        <w:tc>
          <w:tcPr>
            <w:tcW w:w="441" w:type="dxa"/>
          </w:tcPr>
          <w:p w14:paraId="0A6DE1EF" w14:textId="77777777" w:rsidR="00165CFD" w:rsidRDefault="00165CFD"/>
        </w:tc>
        <w:tc>
          <w:tcPr>
            <w:tcW w:w="1322" w:type="dxa"/>
          </w:tcPr>
          <w:p w14:paraId="3481322A" w14:textId="77777777" w:rsidR="00165CFD" w:rsidRDefault="00000000">
            <w:r>
              <w:t>Total Public Shareholding (B)=(B)(1)+(B)(2)+(B)(3)+(B)(4)</w:t>
            </w:r>
          </w:p>
        </w:tc>
        <w:tc>
          <w:tcPr>
            <w:tcW w:w="594" w:type="dxa"/>
          </w:tcPr>
          <w:p w14:paraId="5B6E52C4" w14:textId="77777777" w:rsidR="00165CFD" w:rsidRDefault="00165CFD"/>
        </w:tc>
        <w:tc>
          <w:tcPr>
            <w:tcW w:w="679" w:type="dxa"/>
          </w:tcPr>
          <w:p w14:paraId="326A1D6B" w14:textId="77777777" w:rsidR="00165CFD" w:rsidRDefault="00000000">
            <w:r>
              <w:t>1658</w:t>
            </w:r>
          </w:p>
        </w:tc>
        <w:tc>
          <w:tcPr>
            <w:tcW w:w="616" w:type="dxa"/>
          </w:tcPr>
          <w:p w14:paraId="2BF76126" w14:textId="77777777" w:rsidR="00165CFD" w:rsidRDefault="00000000">
            <w:r>
              <w:t>7076120</w:t>
            </w:r>
          </w:p>
        </w:tc>
        <w:tc>
          <w:tcPr>
            <w:tcW w:w="849" w:type="dxa"/>
          </w:tcPr>
          <w:p w14:paraId="4C56A906" w14:textId="77777777" w:rsidR="00165CFD" w:rsidRDefault="00000000">
            <w:r>
              <w:t>0</w:t>
            </w:r>
          </w:p>
        </w:tc>
        <w:tc>
          <w:tcPr>
            <w:tcW w:w="913" w:type="dxa"/>
          </w:tcPr>
          <w:p w14:paraId="339F2A31" w14:textId="77777777" w:rsidR="00165CFD" w:rsidRDefault="00000000">
            <w:r>
              <w:t>0</w:t>
            </w:r>
          </w:p>
        </w:tc>
        <w:tc>
          <w:tcPr>
            <w:tcW w:w="766" w:type="dxa"/>
          </w:tcPr>
          <w:p w14:paraId="7C225990" w14:textId="77777777" w:rsidR="00165CFD" w:rsidRDefault="00000000">
            <w:r>
              <w:t>7076120</w:t>
            </w:r>
          </w:p>
        </w:tc>
        <w:tc>
          <w:tcPr>
            <w:tcW w:w="849" w:type="dxa"/>
          </w:tcPr>
          <w:p w14:paraId="4CD2D941" w14:textId="77777777" w:rsidR="00165CFD" w:rsidRDefault="00000000">
            <w:r>
              <w:t>30.94</w:t>
            </w:r>
          </w:p>
        </w:tc>
        <w:tc>
          <w:tcPr>
            <w:tcW w:w="594" w:type="dxa"/>
          </w:tcPr>
          <w:p w14:paraId="4FE57AD6" w14:textId="77777777" w:rsidR="00165CFD" w:rsidRDefault="00000000">
            <w:r>
              <w:t>7076120</w:t>
            </w:r>
          </w:p>
        </w:tc>
        <w:tc>
          <w:tcPr>
            <w:tcW w:w="595" w:type="dxa"/>
          </w:tcPr>
          <w:p w14:paraId="31A656FC" w14:textId="77777777" w:rsidR="00165CFD" w:rsidRDefault="00000000">
            <w:r>
              <w:t>0</w:t>
            </w:r>
          </w:p>
        </w:tc>
        <w:tc>
          <w:tcPr>
            <w:tcW w:w="424" w:type="dxa"/>
          </w:tcPr>
          <w:p w14:paraId="5563C2F5" w14:textId="77777777" w:rsidR="00165CFD" w:rsidRDefault="00000000">
            <w:r>
              <w:t>7076120</w:t>
            </w:r>
          </w:p>
        </w:tc>
        <w:tc>
          <w:tcPr>
            <w:tcW w:w="766" w:type="dxa"/>
          </w:tcPr>
          <w:p w14:paraId="6F3B20CB" w14:textId="77777777" w:rsidR="00165CFD" w:rsidRDefault="00000000">
            <w:r>
              <w:t>30.94</w:t>
            </w:r>
          </w:p>
        </w:tc>
        <w:tc>
          <w:tcPr>
            <w:tcW w:w="1019" w:type="dxa"/>
          </w:tcPr>
          <w:p w14:paraId="4A660C3F" w14:textId="77777777" w:rsidR="00165CFD" w:rsidRDefault="00000000">
            <w:r>
              <w:t>0</w:t>
            </w:r>
          </w:p>
        </w:tc>
        <w:tc>
          <w:tcPr>
            <w:tcW w:w="1020" w:type="dxa"/>
          </w:tcPr>
          <w:p w14:paraId="47F0BA82" w14:textId="77777777" w:rsidR="00165CFD" w:rsidRDefault="00000000">
            <w:r>
              <w:t>30.94</w:t>
            </w:r>
          </w:p>
        </w:tc>
        <w:tc>
          <w:tcPr>
            <w:tcW w:w="509" w:type="dxa"/>
          </w:tcPr>
          <w:p w14:paraId="792FDD19" w14:textId="77777777" w:rsidR="00165CFD" w:rsidRDefault="00000000">
            <w:r>
              <w:t>1066520</w:t>
            </w:r>
          </w:p>
        </w:tc>
        <w:tc>
          <w:tcPr>
            <w:tcW w:w="510" w:type="dxa"/>
          </w:tcPr>
          <w:p w14:paraId="3C41FA0C" w14:textId="77777777" w:rsidR="00165CFD" w:rsidRDefault="00000000">
            <w:r>
              <w:t>15.07</w:t>
            </w:r>
          </w:p>
        </w:tc>
        <w:tc>
          <w:tcPr>
            <w:tcW w:w="423" w:type="dxa"/>
          </w:tcPr>
          <w:p w14:paraId="4A2282D7" w14:textId="77777777" w:rsidR="00165CFD" w:rsidRDefault="00165CFD"/>
        </w:tc>
        <w:tc>
          <w:tcPr>
            <w:tcW w:w="596" w:type="dxa"/>
          </w:tcPr>
          <w:p w14:paraId="29023BD6" w14:textId="77777777" w:rsidR="00165CFD" w:rsidRDefault="00165CFD"/>
        </w:tc>
        <w:tc>
          <w:tcPr>
            <w:tcW w:w="585" w:type="dxa"/>
          </w:tcPr>
          <w:p w14:paraId="55BE5064" w14:textId="77777777" w:rsidR="00165CFD" w:rsidRDefault="00000000">
            <w:r>
              <w:t>7076120</w:t>
            </w:r>
          </w:p>
        </w:tc>
      </w:tr>
    </w:tbl>
    <w:p w14:paraId="19EC6BBC" w14:textId="77777777" w:rsidR="0018587D" w:rsidRDefault="0018587D">
      <w:pPr>
        <w:sectPr w:rsidR="0018587D">
          <w:pgSz w:w="15840" w:h="12240" w:orient="landscape"/>
          <w:pgMar w:top="1340" w:right="140" w:bottom="520" w:left="100" w:header="482" w:footer="327" w:gutter="0"/>
          <w:cols w:space="720"/>
          <w:noEndnote/>
        </w:sectPr>
      </w:pPr>
    </w:p>
    <w:p w14:paraId="1DEDCCF0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46DBD6A9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7AC6EDD1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3C9E59F8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1"/>
          <w:szCs w:val="21"/>
        </w:rPr>
      </w:pPr>
    </w:p>
    <w:p w14:paraId="21EE606E" w14:textId="77777777" w:rsidR="0018587D" w:rsidRDefault="0018587D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IV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rPr>
          <w:spacing w:val="2"/>
        </w:rP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 </w:t>
      </w:r>
      <w:proofErr w:type="gramStart"/>
      <w:r>
        <w:rPr>
          <w:spacing w:val="-1"/>
        </w:rPr>
        <w:t>Non</w:t>
      </w:r>
      <w:r>
        <w:rPr>
          <w:spacing w:val="-2"/>
        </w:rPr>
        <w:t xml:space="preserve"> </w:t>
      </w:r>
      <w:r>
        <w:t>Promoter</w:t>
      </w:r>
      <w:proofErr w:type="gramEnd"/>
      <w:r>
        <w:t>-</w:t>
      </w:r>
      <w:r>
        <w:rPr>
          <w:spacing w:val="-1"/>
        </w:rPr>
        <w:t xml:space="preserve"> </w:t>
      </w:r>
      <w:proofErr w:type="gramStart"/>
      <w:r>
        <w:t>Non</w:t>
      </w:r>
      <w:r>
        <w:rPr>
          <w:spacing w:val="-1"/>
        </w:rPr>
        <w:t xml:space="preserve"> Public</w:t>
      </w:r>
      <w:proofErr w:type="gramEnd"/>
      <w:r>
        <w:t xml:space="preserve"> </w:t>
      </w:r>
      <w:r>
        <w:rPr>
          <w:spacing w:val="-1"/>
        </w:rPr>
        <w:t>shareholder</w:t>
      </w:r>
    </w:p>
    <w:p w14:paraId="50F60D90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629"/>
        <w:gridCol w:w="720"/>
        <w:gridCol w:w="653"/>
        <w:gridCol w:w="900"/>
        <w:gridCol w:w="967"/>
        <w:gridCol w:w="812"/>
        <w:gridCol w:w="900"/>
        <w:gridCol w:w="629"/>
        <w:gridCol w:w="631"/>
        <w:gridCol w:w="449"/>
        <w:gridCol w:w="811"/>
        <w:gridCol w:w="1080"/>
        <w:gridCol w:w="1081"/>
        <w:gridCol w:w="540"/>
        <w:gridCol w:w="540"/>
        <w:gridCol w:w="448"/>
        <w:gridCol w:w="632"/>
        <w:gridCol w:w="1080"/>
      </w:tblGrid>
      <w:tr w:rsidR="0018587D" w14:paraId="182D43E3" w14:textId="77777777" w:rsidTr="00630071">
        <w:trPr>
          <w:trHeight w:hRule="exact" w:val="172"/>
        </w:trPr>
        <w:tc>
          <w:tcPr>
            <w:tcW w:w="468" w:type="dxa"/>
            <w:vMerge w:val="restart"/>
          </w:tcPr>
          <w:p w14:paraId="0A733099" w14:textId="77777777" w:rsidR="0018587D" w:rsidRDefault="0018587D"/>
        </w:tc>
        <w:tc>
          <w:tcPr>
            <w:tcW w:w="1400" w:type="dxa"/>
          </w:tcPr>
          <w:p w14:paraId="001C048D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&amp;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629" w:type="dxa"/>
          </w:tcPr>
          <w:p w14:paraId="4DE733B8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720" w:type="dxa"/>
          </w:tcPr>
          <w:p w14:paraId="39B7F0EA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653" w:type="dxa"/>
          </w:tcPr>
          <w:p w14:paraId="60A2056A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2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900" w:type="dxa"/>
          </w:tcPr>
          <w:p w14:paraId="42B6AD7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</w:p>
        </w:tc>
        <w:tc>
          <w:tcPr>
            <w:tcW w:w="967" w:type="dxa"/>
          </w:tcPr>
          <w:p w14:paraId="752A898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4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812" w:type="dxa"/>
          </w:tcPr>
          <w:p w14:paraId="7BEAAFD8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</w:tc>
        <w:tc>
          <w:tcPr>
            <w:tcW w:w="900" w:type="dxa"/>
          </w:tcPr>
          <w:p w14:paraId="7568ED79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40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</w:t>
            </w:r>
            <w:proofErr w:type="spellEnd"/>
          </w:p>
        </w:tc>
        <w:tc>
          <w:tcPr>
            <w:tcW w:w="2520" w:type="dxa"/>
            <w:gridSpan w:val="4"/>
          </w:tcPr>
          <w:p w14:paraId="556B2C79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</w:tcPr>
          <w:p w14:paraId="0B95FEF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33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1" w:type="dxa"/>
          </w:tcPr>
          <w:p w14:paraId="1464125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</w:p>
        </w:tc>
        <w:tc>
          <w:tcPr>
            <w:tcW w:w="1080" w:type="dxa"/>
            <w:gridSpan w:val="2"/>
          </w:tcPr>
          <w:p w14:paraId="5E216D8C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</w:tcPr>
          <w:p w14:paraId="4374860D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</w:tcPr>
          <w:p w14:paraId="684773A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</w:tr>
      <w:tr w:rsidR="0018587D" w14:paraId="300ABDEA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1B9209FF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</w:p>
        </w:tc>
        <w:tc>
          <w:tcPr>
            <w:tcW w:w="1400" w:type="dxa"/>
          </w:tcPr>
          <w:p w14:paraId="4C964DC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the</w:t>
            </w:r>
          </w:p>
        </w:tc>
        <w:tc>
          <w:tcPr>
            <w:tcW w:w="629" w:type="dxa"/>
            <w:vMerge w:val="restart"/>
          </w:tcPr>
          <w:p w14:paraId="3D31E85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720" w:type="dxa"/>
          </w:tcPr>
          <w:p w14:paraId="3EAA20E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3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</w:p>
        </w:tc>
        <w:tc>
          <w:tcPr>
            <w:tcW w:w="653" w:type="dxa"/>
          </w:tcPr>
          <w:p w14:paraId="1FBDF21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</w:p>
        </w:tc>
        <w:tc>
          <w:tcPr>
            <w:tcW w:w="900" w:type="dxa"/>
          </w:tcPr>
          <w:p w14:paraId="54FD864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9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67" w:type="dxa"/>
          </w:tcPr>
          <w:p w14:paraId="1D15C39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812" w:type="dxa"/>
          </w:tcPr>
          <w:p w14:paraId="66FD314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0" w:type="dxa"/>
          </w:tcPr>
          <w:p w14:paraId="1A57435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2520" w:type="dxa"/>
            <w:gridSpan w:val="4"/>
          </w:tcPr>
          <w:p w14:paraId="20BF00F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46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0" w:type="dxa"/>
          </w:tcPr>
          <w:p w14:paraId="5A953C4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1" w:type="dxa"/>
          </w:tcPr>
          <w:p w14:paraId="2A36583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34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</w:t>
            </w:r>
            <w:proofErr w:type="spellEnd"/>
          </w:p>
        </w:tc>
        <w:tc>
          <w:tcPr>
            <w:tcW w:w="1080" w:type="dxa"/>
            <w:gridSpan w:val="2"/>
          </w:tcPr>
          <w:p w14:paraId="01E4244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  <w:gridSpan w:val="2"/>
          </w:tcPr>
          <w:p w14:paraId="28519FC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</w:tcPr>
          <w:p w14:paraId="5E6A534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</w:tr>
      <w:tr w:rsidR="0018587D" w14:paraId="401049F4" w14:textId="77777777" w:rsidTr="00630071">
        <w:trPr>
          <w:trHeight w:hRule="exact" w:val="160"/>
        </w:trPr>
        <w:tc>
          <w:tcPr>
            <w:tcW w:w="468" w:type="dxa"/>
            <w:vMerge/>
          </w:tcPr>
          <w:p w14:paraId="2724870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</w:p>
        </w:tc>
        <w:tc>
          <w:tcPr>
            <w:tcW w:w="1400" w:type="dxa"/>
          </w:tcPr>
          <w:p w14:paraId="3F5D339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</w:tc>
        <w:tc>
          <w:tcPr>
            <w:tcW w:w="629" w:type="dxa"/>
            <w:vMerge/>
          </w:tcPr>
          <w:p w14:paraId="75921BF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</w:p>
        </w:tc>
        <w:tc>
          <w:tcPr>
            <w:tcW w:w="720" w:type="dxa"/>
          </w:tcPr>
          <w:p w14:paraId="0147142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</w:p>
        </w:tc>
        <w:tc>
          <w:tcPr>
            <w:tcW w:w="653" w:type="dxa"/>
          </w:tcPr>
          <w:p w14:paraId="1EDD75D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</w:p>
        </w:tc>
        <w:tc>
          <w:tcPr>
            <w:tcW w:w="900" w:type="dxa"/>
          </w:tcPr>
          <w:p w14:paraId="30FE5F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3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67" w:type="dxa"/>
          </w:tcPr>
          <w:p w14:paraId="29ACE36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</w:p>
        </w:tc>
        <w:tc>
          <w:tcPr>
            <w:tcW w:w="812" w:type="dxa"/>
          </w:tcPr>
          <w:p w14:paraId="689D4FB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0" w:type="dxa"/>
          </w:tcPr>
          <w:p w14:paraId="7607AE0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calculate</w:t>
            </w:r>
          </w:p>
        </w:tc>
        <w:tc>
          <w:tcPr>
            <w:tcW w:w="2520" w:type="dxa"/>
            <w:gridSpan w:val="4"/>
            <w:vMerge w:val="restart"/>
          </w:tcPr>
          <w:p w14:paraId="1FAD226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80" w:type="dxa"/>
          </w:tcPr>
          <w:p w14:paraId="500DC90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Underlying</w:t>
            </w:r>
          </w:p>
        </w:tc>
        <w:tc>
          <w:tcPr>
            <w:tcW w:w="1081" w:type="dxa"/>
          </w:tcPr>
          <w:p w14:paraId="3BE5AB7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5"/>
            </w:pP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a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1080" w:type="dxa"/>
            <w:gridSpan w:val="2"/>
          </w:tcPr>
          <w:p w14:paraId="74EFEE9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  <w:gridSpan w:val="2"/>
          </w:tcPr>
          <w:p w14:paraId="33A0E21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80" w:type="dxa"/>
          </w:tcPr>
          <w:p w14:paraId="3E0E278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</w:tr>
      <w:tr w:rsidR="0018587D" w14:paraId="39A8BED3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4BF1E78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</w:p>
        </w:tc>
        <w:tc>
          <w:tcPr>
            <w:tcW w:w="1400" w:type="dxa"/>
            <w:vMerge w:val="restart"/>
          </w:tcPr>
          <w:p w14:paraId="1A4C6111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629" w:type="dxa"/>
            <w:vMerge/>
          </w:tcPr>
          <w:p w14:paraId="7F348B09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</w:pPr>
          </w:p>
        </w:tc>
        <w:tc>
          <w:tcPr>
            <w:tcW w:w="720" w:type="dxa"/>
            <w:vMerge w:val="restart"/>
          </w:tcPr>
          <w:p w14:paraId="1DC6CB83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53" w:type="dxa"/>
          </w:tcPr>
          <w:p w14:paraId="6E7A2226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</w:p>
        </w:tc>
        <w:tc>
          <w:tcPr>
            <w:tcW w:w="900" w:type="dxa"/>
          </w:tcPr>
          <w:p w14:paraId="5E7D0988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2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67" w:type="dxa"/>
          </w:tcPr>
          <w:p w14:paraId="7DE39ED0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1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812" w:type="dxa"/>
          </w:tcPr>
          <w:p w14:paraId="20508DCC" w14:textId="77777777" w:rsidR="0018587D" w:rsidRDefault="0018587D">
            <w:pPr>
              <w:pStyle w:val="TableParagraph"/>
              <w:kinsoku w:val="0"/>
              <w:overflowPunct w:val="0"/>
              <w:spacing w:line="152" w:lineRule="exact"/>
              <w:ind w:left="229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  <w:u w:val="single"/>
              </w:rPr>
              <w:t>(VII</w:t>
            </w:r>
            <w:r>
              <w:rPr>
                <w:rFonts w:ascii="Arial" w:hAnsi="Arial" w:cs="Arial"/>
                <w:b/>
                <w:bCs/>
                <w:spacing w:val="-5"/>
                <w:sz w:val="14"/>
                <w:szCs w:val="14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=</w:t>
            </w:r>
          </w:p>
        </w:tc>
        <w:tc>
          <w:tcPr>
            <w:tcW w:w="900" w:type="dxa"/>
          </w:tcPr>
          <w:p w14:paraId="4D5C84E1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</w:p>
        </w:tc>
        <w:tc>
          <w:tcPr>
            <w:tcW w:w="2520" w:type="dxa"/>
            <w:gridSpan w:val="4"/>
            <w:vMerge/>
          </w:tcPr>
          <w:p w14:paraId="7162874C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74"/>
            </w:pPr>
          </w:p>
        </w:tc>
        <w:tc>
          <w:tcPr>
            <w:tcW w:w="1080" w:type="dxa"/>
          </w:tcPr>
          <w:p w14:paraId="6BED6D76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081" w:type="dxa"/>
          </w:tcPr>
          <w:p w14:paraId="0E8D35A4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2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</w:p>
        </w:tc>
        <w:tc>
          <w:tcPr>
            <w:tcW w:w="1080" w:type="dxa"/>
            <w:gridSpan w:val="2"/>
            <w:vMerge w:val="restart"/>
          </w:tcPr>
          <w:p w14:paraId="5A4F8C19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80" w:type="dxa"/>
            <w:gridSpan w:val="2"/>
          </w:tcPr>
          <w:p w14:paraId="38BE8BC6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80" w:type="dxa"/>
          </w:tcPr>
          <w:p w14:paraId="01050BF7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</w:tr>
      <w:tr w:rsidR="0018587D" w14:paraId="77B6EDD5" w14:textId="77777777" w:rsidTr="00630071">
        <w:trPr>
          <w:trHeight w:hRule="exact" w:val="163"/>
        </w:trPr>
        <w:tc>
          <w:tcPr>
            <w:tcW w:w="468" w:type="dxa"/>
            <w:vMerge/>
          </w:tcPr>
          <w:p w14:paraId="19AD720F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1400" w:type="dxa"/>
            <w:vMerge/>
          </w:tcPr>
          <w:p w14:paraId="2DFD5A61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629" w:type="dxa"/>
            <w:vMerge/>
          </w:tcPr>
          <w:p w14:paraId="6B81062A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720" w:type="dxa"/>
            <w:vMerge/>
          </w:tcPr>
          <w:p w14:paraId="4FD66BAC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653" w:type="dxa"/>
          </w:tcPr>
          <w:p w14:paraId="6FED8D6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0" w:type="dxa"/>
          </w:tcPr>
          <w:p w14:paraId="0756CC8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67" w:type="dxa"/>
          </w:tcPr>
          <w:p w14:paraId="27F08FA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8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812" w:type="dxa"/>
            <w:vMerge w:val="restart"/>
          </w:tcPr>
          <w:p w14:paraId="52C33615" w14:textId="77777777" w:rsidR="0018587D" w:rsidRDefault="0018587D">
            <w:pPr>
              <w:pStyle w:val="TableParagraph"/>
              <w:kinsoku w:val="0"/>
              <w:overflowPunct w:val="0"/>
              <w:spacing w:line="152" w:lineRule="exact"/>
              <w:ind w:left="114"/>
            </w:pP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IV+V+VI)</w:t>
            </w:r>
          </w:p>
        </w:tc>
        <w:tc>
          <w:tcPr>
            <w:tcW w:w="900" w:type="dxa"/>
          </w:tcPr>
          <w:p w14:paraId="25FEA39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520" w:type="dxa"/>
            <w:gridSpan w:val="4"/>
            <w:vMerge/>
          </w:tcPr>
          <w:p w14:paraId="34D78BA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</w:p>
        </w:tc>
        <w:tc>
          <w:tcPr>
            <w:tcW w:w="1080" w:type="dxa"/>
          </w:tcPr>
          <w:p w14:paraId="4C15B32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081" w:type="dxa"/>
          </w:tcPr>
          <w:p w14:paraId="7785BF9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</w:p>
        </w:tc>
        <w:tc>
          <w:tcPr>
            <w:tcW w:w="1080" w:type="dxa"/>
            <w:gridSpan w:val="2"/>
            <w:vMerge/>
          </w:tcPr>
          <w:p w14:paraId="611321EC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1080" w:type="dxa"/>
            <w:gridSpan w:val="2"/>
          </w:tcPr>
          <w:p w14:paraId="36094B8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80" w:type="dxa"/>
          </w:tcPr>
          <w:p w14:paraId="1DA2558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</w:tr>
      <w:tr w:rsidR="0018587D" w14:paraId="5AB09CBE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3FCEF88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1400" w:type="dxa"/>
            <w:vMerge/>
          </w:tcPr>
          <w:p w14:paraId="0220CEC7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29" w:type="dxa"/>
            <w:vMerge/>
          </w:tcPr>
          <w:p w14:paraId="3FA94E3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720" w:type="dxa"/>
            <w:vMerge/>
          </w:tcPr>
          <w:p w14:paraId="5D2A1DA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53" w:type="dxa"/>
          </w:tcPr>
          <w:p w14:paraId="33C0445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3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900" w:type="dxa"/>
            <w:vMerge w:val="restart"/>
          </w:tcPr>
          <w:p w14:paraId="720AB20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67" w:type="dxa"/>
            <w:vMerge w:val="restart"/>
          </w:tcPr>
          <w:p w14:paraId="1F5D342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812" w:type="dxa"/>
            <w:vMerge/>
          </w:tcPr>
          <w:p w14:paraId="55A776A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</w:p>
        </w:tc>
        <w:tc>
          <w:tcPr>
            <w:tcW w:w="900" w:type="dxa"/>
          </w:tcPr>
          <w:p w14:paraId="147F58A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8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</w:tc>
        <w:tc>
          <w:tcPr>
            <w:tcW w:w="2520" w:type="dxa"/>
            <w:gridSpan w:val="4"/>
            <w:vMerge/>
          </w:tcPr>
          <w:p w14:paraId="7479E2A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84"/>
            </w:pPr>
          </w:p>
        </w:tc>
        <w:tc>
          <w:tcPr>
            <w:tcW w:w="1080" w:type="dxa"/>
          </w:tcPr>
          <w:p w14:paraId="02F8F98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1" w:type="dxa"/>
          </w:tcPr>
          <w:p w14:paraId="2489C0B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080" w:type="dxa"/>
            <w:gridSpan w:val="2"/>
            <w:vMerge/>
          </w:tcPr>
          <w:p w14:paraId="53B3961C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</w:p>
        </w:tc>
        <w:tc>
          <w:tcPr>
            <w:tcW w:w="1080" w:type="dxa"/>
            <w:gridSpan w:val="2"/>
          </w:tcPr>
          <w:p w14:paraId="2B92884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80" w:type="dxa"/>
          </w:tcPr>
          <w:p w14:paraId="2F8349B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</w:tr>
      <w:tr w:rsidR="0018587D" w14:paraId="67789B32" w14:textId="77777777" w:rsidTr="00630071">
        <w:trPr>
          <w:trHeight w:hRule="exact" w:val="162"/>
        </w:trPr>
        <w:tc>
          <w:tcPr>
            <w:tcW w:w="468" w:type="dxa"/>
            <w:vMerge/>
          </w:tcPr>
          <w:p w14:paraId="447A10F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1400" w:type="dxa"/>
            <w:vMerge/>
          </w:tcPr>
          <w:p w14:paraId="19EAD6A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629" w:type="dxa"/>
            <w:vMerge/>
          </w:tcPr>
          <w:p w14:paraId="6139EAE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720" w:type="dxa"/>
            <w:vMerge/>
          </w:tcPr>
          <w:p w14:paraId="05F6AEF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653" w:type="dxa"/>
          </w:tcPr>
          <w:p w14:paraId="63A3E36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</w:p>
        </w:tc>
        <w:tc>
          <w:tcPr>
            <w:tcW w:w="900" w:type="dxa"/>
            <w:vMerge/>
          </w:tcPr>
          <w:p w14:paraId="215872F7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67" w:type="dxa"/>
            <w:vMerge/>
          </w:tcPr>
          <w:p w14:paraId="593F213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812" w:type="dxa"/>
            <w:vMerge/>
          </w:tcPr>
          <w:p w14:paraId="65E9BFEC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00" w:type="dxa"/>
          </w:tcPr>
          <w:p w14:paraId="5374C07C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709" w:type="dxa"/>
            <w:gridSpan w:val="3"/>
            <w:vMerge w:val="restart"/>
          </w:tcPr>
          <w:p w14:paraId="410949A3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7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811" w:type="dxa"/>
            <w:vMerge w:val="restart"/>
          </w:tcPr>
          <w:p w14:paraId="1C5ABDF8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33" w:right="13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80" w:type="dxa"/>
          </w:tcPr>
          <w:p w14:paraId="60369F12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9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including</w:t>
            </w:r>
            <w:proofErr w:type="gramEnd"/>
          </w:p>
        </w:tc>
        <w:tc>
          <w:tcPr>
            <w:tcW w:w="1081" w:type="dxa"/>
          </w:tcPr>
          <w:p w14:paraId="2A81566C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540" w:type="dxa"/>
            <w:vMerge w:val="restart"/>
          </w:tcPr>
          <w:p w14:paraId="3EDD41C1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4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</w:tc>
        <w:tc>
          <w:tcPr>
            <w:tcW w:w="540" w:type="dxa"/>
            <w:vMerge w:val="restart"/>
          </w:tcPr>
          <w:p w14:paraId="49305EC2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5FB0038E" w14:textId="77777777" w:rsidR="0018587D" w:rsidRDefault="0018587D">
            <w:pPr>
              <w:pStyle w:val="TableParagraph"/>
              <w:kinsoku w:val="0"/>
              <w:overflowPunct w:val="0"/>
              <w:ind w:left="104" w:right="113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448" w:type="dxa"/>
            <w:vMerge w:val="restart"/>
          </w:tcPr>
          <w:p w14:paraId="7E853892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7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  <w:p w14:paraId="57D83F02" w14:textId="77777777" w:rsidR="0018587D" w:rsidRDefault="0018587D">
            <w:pPr>
              <w:pStyle w:val="TableParagraph"/>
              <w:kinsoku w:val="0"/>
              <w:overflowPunct w:val="0"/>
              <w:ind w:left="99" w:right="10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(No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ap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pli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ble</w:t>
            </w:r>
            <w:proofErr w:type="spellEnd"/>
          </w:p>
          <w:p w14:paraId="1DF6273D" w14:textId="77777777" w:rsidR="0018587D" w:rsidRDefault="0018587D">
            <w:pPr>
              <w:pStyle w:val="TableParagraph"/>
              <w:kinsoku w:val="0"/>
              <w:overflowPunct w:val="0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)</w:t>
            </w:r>
          </w:p>
        </w:tc>
        <w:tc>
          <w:tcPr>
            <w:tcW w:w="632" w:type="dxa"/>
            <w:vMerge w:val="restart"/>
          </w:tcPr>
          <w:p w14:paraId="074C1E23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0E2CE96D" w14:textId="77777777" w:rsidR="0018587D" w:rsidRDefault="0018587D">
            <w:pPr>
              <w:pStyle w:val="TableParagraph"/>
              <w:kinsoku w:val="0"/>
              <w:overflowPunct w:val="0"/>
              <w:ind w:left="104" w:right="108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(Not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applic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able)</w:t>
            </w:r>
          </w:p>
        </w:tc>
        <w:tc>
          <w:tcPr>
            <w:tcW w:w="1080" w:type="dxa"/>
          </w:tcPr>
          <w:p w14:paraId="6C03C3B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</w:tr>
      <w:tr w:rsidR="0018587D" w14:paraId="0B7D40E3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18E6CB4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1400" w:type="dxa"/>
            <w:vMerge/>
          </w:tcPr>
          <w:p w14:paraId="6910E47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29" w:type="dxa"/>
            <w:vMerge/>
          </w:tcPr>
          <w:p w14:paraId="48189CB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720" w:type="dxa"/>
            <w:vMerge/>
          </w:tcPr>
          <w:p w14:paraId="7341E8C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53" w:type="dxa"/>
            <w:vMerge w:val="restart"/>
          </w:tcPr>
          <w:p w14:paraId="428B3C1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900" w:type="dxa"/>
            <w:vMerge/>
          </w:tcPr>
          <w:p w14:paraId="728DCBB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67" w:type="dxa"/>
            <w:vMerge/>
          </w:tcPr>
          <w:p w14:paraId="44CD51F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812" w:type="dxa"/>
            <w:vMerge/>
          </w:tcPr>
          <w:p w14:paraId="13CE885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00" w:type="dxa"/>
          </w:tcPr>
          <w:p w14:paraId="75502A2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709" w:type="dxa"/>
            <w:gridSpan w:val="3"/>
            <w:vMerge/>
          </w:tcPr>
          <w:p w14:paraId="1F6DB96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811" w:type="dxa"/>
            <w:vMerge/>
          </w:tcPr>
          <w:p w14:paraId="4F6EE79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1080" w:type="dxa"/>
          </w:tcPr>
          <w:p w14:paraId="6CB805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081" w:type="dxa"/>
          </w:tcPr>
          <w:p w14:paraId="6AC3FAF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540" w:type="dxa"/>
            <w:vMerge/>
          </w:tcPr>
          <w:p w14:paraId="7B7FC00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540" w:type="dxa"/>
            <w:vMerge/>
          </w:tcPr>
          <w:p w14:paraId="6EF7A94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8" w:type="dxa"/>
            <w:vMerge/>
          </w:tcPr>
          <w:p w14:paraId="2E25309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2" w:type="dxa"/>
            <w:vMerge/>
          </w:tcPr>
          <w:p w14:paraId="63C665E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</w:tcPr>
          <w:p w14:paraId="4D3F2BB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(Not</w:t>
            </w:r>
          </w:p>
        </w:tc>
      </w:tr>
      <w:tr w:rsidR="0018587D" w14:paraId="28F22F44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5F2EEE6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400" w:type="dxa"/>
            <w:vMerge/>
          </w:tcPr>
          <w:p w14:paraId="267D9AA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29" w:type="dxa"/>
            <w:vMerge/>
          </w:tcPr>
          <w:p w14:paraId="3BA29DF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720" w:type="dxa"/>
            <w:vMerge/>
          </w:tcPr>
          <w:p w14:paraId="6893918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53" w:type="dxa"/>
            <w:vMerge/>
          </w:tcPr>
          <w:p w14:paraId="0043D99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/>
          </w:tcPr>
          <w:p w14:paraId="45FF4A0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67" w:type="dxa"/>
            <w:vMerge/>
          </w:tcPr>
          <w:p w14:paraId="6DC6BB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812" w:type="dxa"/>
            <w:vMerge/>
          </w:tcPr>
          <w:p w14:paraId="7C07285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 w:val="restart"/>
          </w:tcPr>
          <w:p w14:paraId="39A2F1E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1709" w:type="dxa"/>
            <w:gridSpan w:val="3"/>
            <w:vMerge/>
          </w:tcPr>
          <w:p w14:paraId="3B2757E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811" w:type="dxa"/>
            <w:vMerge/>
          </w:tcPr>
          <w:p w14:paraId="6F65089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1080" w:type="dxa"/>
            <w:vMerge w:val="restart"/>
          </w:tcPr>
          <w:p w14:paraId="1207A5D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81" w:type="dxa"/>
          </w:tcPr>
          <w:p w14:paraId="4A71A48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</w:p>
        </w:tc>
        <w:tc>
          <w:tcPr>
            <w:tcW w:w="540" w:type="dxa"/>
            <w:vMerge/>
          </w:tcPr>
          <w:p w14:paraId="04C1F28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540" w:type="dxa"/>
            <w:vMerge/>
          </w:tcPr>
          <w:p w14:paraId="1F8258A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448" w:type="dxa"/>
            <w:vMerge/>
          </w:tcPr>
          <w:p w14:paraId="668F9AD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32" w:type="dxa"/>
            <w:vMerge/>
          </w:tcPr>
          <w:p w14:paraId="2E340F5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1080" w:type="dxa"/>
            <w:vMerge w:val="restart"/>
          </w:tcPr>
          <w:p w14:paraId="1E3D18E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Applicable)</w:t>
            </w:r>
          </w:p>
        </w:tc>
      </w:tr>
      <w:tr w:rsidR="0018587D" w14:paraId="58CE9BE5" w14:textId="77777777" w:rsidTr="00630071">
        <w:trPr>
          <w:trHeight w:hRule="exact" w:val="56"/>
        </w:trPr>
        <w:tc>
          <w:tcPr>
            <w:tcW w:w="468" w:type="dxa"/>
            <w:vMerge/>
          </w:tcPr>
          <w:p w14:paraId="6E0BFE2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400" w:type="dxa"/>
            <w:vMerge/>
          </w:tcPr>
          <w:p w14:paraId="5D21C55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629" w:type="dxa"/>
            <w:vMerge/>
          </w:tcPr>
          <w:p w14:paraId="739D0DE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720" w:type="dxa"/>
            <w:vMerge/>
          </w:tcPr>
          <w:p w14:paraId="6B2B023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653" w:type="dxa"/>
            <w:vMerge/>
          </w:tcPr>
          <w:p w14:paraId="6C01449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900" w:type="dxa"/>
            <w:vMerge/>
          </w:tcPr>
          <w:p w14:paraId="07B1F0E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967" w:type="dxa"/>
            <w:vMerge/>
          </w:tcPr>
          <w:p w14:paraId="5073E53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812" w:type="dxa"/>
            <w:vMerge/>
          </w:tcPr>
          <w:p w14:paraId="092CA51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900" w:type="dxa"/>
            <w:vMerge/>
          </w:tcPr>
          <w:p w14:paraId="10C6AC8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709" w:type="dxa"/>
            <w:gridSpan w:val="3"/>
            <w:vMerge/>
          </w:tcPr>
          <w:p w14:paraId="30D5F8A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811" w:type="dxa"/>
            <w:vMerge/>
          </w:tcPr>
          <w:p w14:paraId="1BB12CA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080" w:type="dxa"/>
            <w:vMerge/>
          </w:tcPr>
          <w:p w14:paraId="770B0AE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081" w:type="dxa"/>
            <w:vMerge w:val="restart"/>
          </w:tcPr>
          <w:p w14:paraId="7DAD88D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14:paraId="0567B35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540" w:type="dxa"/>
            <w:vMerge/>
          </w:tcPr>
          <w:p w14:paraId="7657E79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448" w:type="dxa"/>
            <w:vMerge/>
          </w:tcPr>
          <w:p w14:paraId="255CAE0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32" w:type="dxa"/>
            <w:vMerge/>
          </w:tcPr>
          <w:p w14:paraId="6F8C128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080" w:type="dxa"/>
            <w:vMerge/>
          </w:tcPr>
          <w:p w14:paraId="6BAFF81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</w:tr>
      <w:tr w:rsidR="0018587D" w14:paraId="6E87FA19" w14:textId="77777777" w:rsidTr="00630071">
        <w:trPr>
          <w:trHeight w:hRule="exact" w:val="104"/>
        </w:trPr>
        <w:tc>
          <w:tcPr>
            <w:tcW w:w="468" w:type="dxa"/>
            <w:vMerge/>
          </w:tcPr>
          <w:p w14:paraId="093F89E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400" w:type="dxa"/>
            <w:vMerge/>
          </w:tcPr>
          <w:p w14:paraId="659ABB2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29" w:type="dxa"/>
            <w:vMerge/>
          </w:tcPr>
          <w:p w14:paraId="7C0AF5F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720" w:type="dxa"/>
            <w:vMerge/>
          </w:tcPr>
          <w:p w14:paraId="4B8B48B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53" w:type="dxa"/>
            <w:vMerge/>
          </w:tcPr>
          <w:p w14:paraId="3972817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/>
          </w:tcPr>
          <w:p w14:paraId="78DD369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67" w:type="dxa"/>
            <w:vMerge/>
          </w:tcPr>
          <w:p w14:paraId="598393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812" w:type="dxa"/>
            <w:vMerge/>
          </w:tcPr>
          <w:p w14:paraId="27C8DBD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/>
          </w:tcPr>
          <w:p w14:paraId="5FA6707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29" w:type="dxa"/>
            <w:vMerge w:val="restart"/>
          </w:tcPr>
          <w:p w14:paraId="0F35694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58" w:right="124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631" w:type="dxa"/>
            <w:vMerge w:val="restart"/>
          </w:tcPr>
          <w:p w14:paraId="0F13F5A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60" w:right="123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49" w:type="dxa"/>
            <w:vMerge w:val="restart"/>
          </w:tcPr>
          <w:p w14:paraId="0BC2BD2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811" w:type="dxa"/>
            <w:vMerge/>
          </w:tcPr>
          <w:p w14:paraId="48DEC287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24D9949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  <w:vMerge/>
          </w:tcPr>
          <w:p w14:paraId="4A25BBF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24A8060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5CFB656C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8" w:type="dxa"/>
            <w:vMerge/>
          </w:tcPr>
          <w:p w14:paraId="336ED34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2" w:type="dxa"/>
            <w:vMerge/>
          </w:tcPr>
          <w:p w14:paraId="3DAB111F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66BCA80D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</w:tr>
      <w:tr w:rsidR="0018587D" w14:paraId="52153130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7192893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400" w:type="dxa"/>
            <w:vMerge/>
          </w:tcPr>
          <w:p w14:paraId="1DA5FD3C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03F0B7F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720" w:type="dxa"/>
            <w:vMerge/>
          </w:tcPr>
          <w:p w14:paraId="44CD8DE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53" w:type="dxa"/>
            <w:vMerge/>
          </w:tcPr>
          <w:p w14:paraId="1CC9288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6C24FF4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67" w:type="dxa"/>
            <w:vMerge/>
          </w:tcPr>
          <w:p w14:paraId="626191F7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2" w:type="dxa"/>
            <w:vMerge/>
          </w:tcPr>
          <w:p w14:paraId="5429AED5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5E25161E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4FCE569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1" w:type="dxa"/>
            <w:vMerge/>
          </w:tcPr>
          <w:p w14:paraId="39DCA297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9" w:type="dxa"/>
            <w:vMerge/>
          </w:tcPr>
          <w:p w14:paraId="60565C7C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1" w:type="dxa"/>
            <w:vMerge/>
          </w:tcPr>
          <w:p w14:paraId="6C26F4E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2D8D7B4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</w:tcPr>
          <w:p w14:paraId="27BE883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</w:p>
        </w:tc>
        <w:tc>
          <w:tcPr>
            <w:tcW w:w="540" w:type="dxa"/>
            <w:vMerge/>
          </w:tcPr>
          <w:p w14:paraId="537D704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540" w:type="dxa"/>
            <w:vMerge/>
          </w:tcPr>
          <w:p w14:paraId="0E48ADF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8" w:type="dxa"/>
            <w:vMerge/>
          </w:tcPr>
          <w:p w14:paraId="15464DE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2" w:type="dxa"/>
            <w:vMerge/>
          </w:tcPr>
          <w:p w14:paraId="4527256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  <w:vMerge/>
          </w:tcPr>
          <w:p w14:paraId="09D1D64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</w:tr>
      <w:tr w:rsidR="0018587D" w14:paraId="45E715DF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120CD36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400" w:type="dxa"/>
            <w:vMerge/>
          </w:tcPr>
          <w:p w14:paraId="111715E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/>
          </w:tcPr>
          <w:p w14:paraId="3DAEE4B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720" w:type="dxa"/>
            <w:vMerge/>
          </w:tcPr>
          <w:p w14:paraId="79898FC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53" w:type="dxa"/>
            <w:vMerge/>
          </w:tcPr>
          <w:p w14:paraId="2D5EC2A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275F55F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67" w:type="dxa"/>
            <w:vMerge/>
          </w:tcPr>
          <w:p w14:paraId="0F71CCE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812" w:type="dxa"/>
            <w:vMerge/>
          </w:tcPr>
          <w:p w14:paraId="1BCDC00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3F4BF8A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/>
          </w:tcPr>
          <w:p w14:paraId="608DDB2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1" w:type="dxa"/>
            <w:vMerge/>
          </w:tcPr>
          <w:p w14:paraId="3D1E515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9" w:type="dxa"/>
            <w:vMerge/>
          </w:tcPr>
          <w:p w14:paraId="4F24854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811" w:type="dxa"/>
            <w:vMerge/>
          </w:tcPr>
          <w:p w14:paraId="471AA20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  <w:vMerge/>
          </w:tcPr>
          <w:p w14:paraId="63C5E1B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1" w:type="dxa"/>
          </w:tcPr>
          <w:p w14:paraId="397041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</w:p>
        </w:tc>
        <w:tc>
          <w:tcPr>
            <w:tcW w:w="540" w:type="dxa"/>
            <w:vMerge/>
          </w:tcPr>
          <w:p w14:paraId="2292A0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540" w:type="dxa"/>
            <w:vMerge/>
          </w:tcPr>
          <w:p w14:paraId="6E2E72E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8" w:type="dxa"/>
            <w:vMerge/>
          </w:tcPr>
          <w:p w14:paraId="06FA800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2" w:type="dxa"/>
            <w:vMerge/>
          </w:tcPr>
          <w:p w14:paraId="530F49D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0C9186A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</w:tr>
      <w:tr w:rsidR="0018587D" w14:paraId="44B683CD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4D3EF31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400" w:type="dxa"/>
            <w:vMerge/>
          </w:tcPr>
          <w:p w14:paraId="030176F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6A3E2DA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720" w:type="dxa"/>
            <w:vMerge/>
          </w:tcPr>
          <w:p w14:paraId="6E6B7CB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53" w:type="dxa"/>
            <w:vMerge/>
          </w:tcPr>
          <w:p w14:paraId="2C9DAAF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37B592A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67" w:type="dxa"/>
            <w:vMerge/>
          </w:tcPr>
          <w:p w14:paraId="4BC7522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2" w:type="dxa"/>
            <w:vMerge/>
          </w:tcPr>
          <w:p w14:paraId="38A875D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31BCBB3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306773E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1" w:type="dxa"/>
            <w:vMerge/>
          </w:tcPr>
          <w:p w14:paraId="0BD6BBA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9" w:type="dxa"/>
            <w:vMerge/>
          </w:tcPr>
          <w:p w14:paraId="47EA329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1" w:type="dxa"/>
            <w:vMerge/>
          </w:tcPr>
          <w:p w14:paraId="7EA294E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3E38476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1" w:type="dxa"/>
          </w:tcPr>
          <w:p w14:paraId="1018054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540" w:type="dxa"/>
            <w:vMerge/>
          </w:tcPr>
          <w:p w14:paraId="048F138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540" w:type="dxa"/>
            <w:vMerge/>
          </w:tcPr>
          <w:p w14:paraId="7FEC748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8" w:type="dxa"/>
            <w:vMerge/>
          </w:tcPr>
          <w:p w14:paraId="2D40885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2" w:type="dxa"/>
            <w:vMerge/>
          </w:tcPr>
          <w:p w14:paraId="1FBB24C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697EE8D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</w:tr>
      <w:tr w:rsidR="0018587D" w14:paraId="55C7CBA9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28EB1C3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400" w:type="dxa"/>
            <w:vMerge/>
          </w:tcPr>
          <w:p w14:paraId="5EA5AA5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1485A9D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720" w:type="dxa"/>
            <w:vMerge/>
          </w:tcPr>
          <w:p w14:paraId="66D0B6A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53" w:type="dxa"/>
            <w:vMerge/>
          </w:tcPr>
          <w:p w14:paraId="6FFCFF6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57E0377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67" w:type="dxa"/>
            <w:vMerge/>
          </w:tcPr>
          <w:p w14:paraId="4FBBB61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2" w:type="dxa"/>
            <w:vMerge/>
          </w:tcPr>
          <w:p w14:paraId="6F45EB4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6860930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5BF489D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1" w:type="dxa"/>
            <w:vMerge/>
          </w:tcPr>
          <w:p w14:paraId="4F580B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9" w:type="dxa"/>
            <w:vMerge/>
          </w:tcPr>
          <w:p w14:paraId="7FCA122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1" w:type="dxa"/>
            <w:vMerge/>
          </w:tcPr>
          <w:p w14:paraId="06289D4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5F2728C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1" w:type="dxa"/>
          </w:tcPr>
          <w:p w14:paraId="7C542EA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540" w:type="dxa"/>
            <w:vMerge/>
          </w:tcPr>
          <w:p w14:paraId="448EF77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540" w:type="dxa"/>
            <w:vMerge/>
          </w:tcPr>
          <w:p w14:paraId="3BB863A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8" w:type="dxa"/>
            <w:vMerge/>
          </w:tcPr>
          <w:p w14:paraId="2BD2D15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2" w:type="dxa"/>
            <w:vMerge/>
          </w:tcPr>
          <w:p w14:paraId="51B58C6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3CD86C8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</w:tr>
      <w:tr w:rsidR="0018587D" w14:paraId="59EF0648" w14:textId="77777777" w:rsidTr="00630071">
        <w:trPr>
          <w:trHeight w:hRule="exact" w:val="160"/>
        </w:trPr>
        <w:tc>
          <w:tcPr>
            <w:tcW w:w="468" w:type="dxa"/>
            <w:vMerge/>
          </w:tcPr>
          <w:p w14:paraId="6CDCE5B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400" w:type="dxa"/>
            <w:vMerge/>
          </w:tcPr>
          <w:p w14:paraId="716576B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5C88579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720" w:type="dxa"/>
            <w:vMerge/>
          </w:tcPr>
          <w:p w14:paraId="7594571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53" w:type="dxa"/>
            <w:vMerge/>
          </w:tcPr>
          <w:p w14:paraId="56DD685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06F8B5F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67" w:type="dxa"/>
            <w:vMerge/>
          </w:tcPr>
          <w:p w14:paraId="0E6873F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2" w:type="dxa"/>
            <w:vMerge/>
          </w:tcPr>
          <w:p w14:paraId="58363C1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33AB813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5588EC6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1" w:type="dxa"/>
            <w:vMerge/>
          </w:tcPr>
          <w:p w14:paraId="00E2FC7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9" w:type="dxa"/>
            <w:vMerge/>
          </w:tcPr>
          <w:p w14:paraId="1EFB7C0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1" w:type="dxa"/>
            <w:vMerge/>
          </w:tcPr>
          <w:p w14:paraId="30D0FCF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5C867E5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1" w:type="dxa"/>
          </w:tcPr>
          <w:p w14:paraId="2EA8CA0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</w:p>
        </w:tc>
        <w:tc>
          <w:tcPr>
            <w:tcW w:w="540" w:type="dxa"/>
            <w:vMerge/>
          </w:tcPr>
          <w:p w14:paraId="1C5BFDA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540" w:type="dxa"/>
            <w:vMerge/>
          </w:tcPr>
          <w:p w14:paraId="101E107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448" w:type="dxa"/>
            <w:vMerge/>
          </w:tcPr>
          <w:p w14:paraId="6C69515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632" w:type="dxa"/>
            <w:vMerge/>
          </w:tcPr>
          <w:p w14:paraId="1F62100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1080" w:type="dxa"/>
            <w:vMerge/>
          </w:tcPr>
          <w:p w14:paraId="100CE66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</w:tr>
      <w:tr w:rsidR="00165CFD" w14:paraId="540F921A" w14:textId="77777777">
        <w:tc>
          <w:tcPr>
            <w:tcW w:w="468" w:type="dxa"/>
          </w:tcPr>
          <w:p w14:paraId="41D0D957" w14:textId="77777777" w:rsidR="00165CFD" w:rsidRDefault="00000000">
            <w:r>
              <w:t>1</w:t>
            </w:r>
          </w:p>
        </w:tc>
        <w:tc>
          <w:tcPr>
            <w:tcW w:w="1400" w:type="dxa"/>
          </w:tcPr>
          <w:p w14:paraId="042EA8A3" w14:textId="77777777" w:rsidR="00165CFD" w:rsidRDefault="00000000">
            <w:r>
              <w:t>Custodian/DR Holder</w:t>
            </w:r>
          </w:p>
        </w:tc>
        <w:tc>
          <w:tcPr>
            <w:tcW w:w="629" w:type="dxa"/>
          </w:tcPr>
          <w:p w14:paraId="0D083A61" w14:textId="77777777" w:rsidR="00165CFD" w:rsidRDefault="00165CFD"/>
        </w:tc>
        <w:tc>
          <w:tcPr>
            <w:tcW w:w="720" w:type="dxa"/>
          </w:tcPr>
          <w:p w14:paraId="0FB44174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113FCB0C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575D3EE9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2F434949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435F4ACA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39C4F5FC" w14:textId="77777777" w:rsidR="00165CFD" w:rsidRDefault="00165CFD"/>
        </w:tc>
        <w:tc>
          <w:tcPr>
            <w:tcW w:w="629" w:type="dxa"/>
          </w:tcPr>
          <w:p w14:paraId="541D8CC7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0CAE8C08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1F3ECB4D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470A0BE2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6776BECE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5182DFA5" w14:textId="77777777" w:rsidR="00165CFD" w:rsidRDefault="00165CFD"/>
        </w:tc>
        <w:tc>
          <w:tcPr>
            <w:tcW w:w="540" w:type="dxa"/>
          </w:tcPr>
          <w:p w14:paraId="24CA8B9E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095AFB9A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0272F633" w14:textId="77777777" w:rsidR="00165CFD" w:rsidRDefault="00165CFD"/>
        </w:tc>
        <w:tc>
          <w:tcPr>
            <w:tcW w:w="632" w:type="dxa"/>
          </w:tcPr>
          <w:p w14:paraId="0F5BBF4C" w14:textId="77777777" w:rsidR="00165CFD" w:rsidRDefault="00165CFD"/>
        </w:tc>
        <w:tc>
          <w:tcPr>
            <w:tcW w:w="1080" w:type="dxa"/>
          </w:tcPr>
          <w:p w14:paraId="4DC68600" w14:textId="77777777" w:rsidR="00165CFD" w:rsidRDefault="00000000">
            <w:r>
              <w:t>0</w:t>
            </w:r>
          </w:p>
        </w:tc>
      </w:tr>
      <w:tr w:rsidR="00165CFD" w14:paraId="6E03B55D" w14:textId="77777777">
        <w:tc>
          <w:tcPr>
            <w:tcW w:w="468" w:type="dxa"/>
          </w:tcPr>
          <w:p w14:paraId="7464E30F" w14:textId="77777777" w:rsidR="00165CFD" w:rsidRDefault="00000000">
            <w:r>
              <w:t>2</w:t>
            </w:r>
          </w:p>
        </w:tc>
        <w:tc>
          <w:tcPr>
            <w:tcW w:w="1400" w:type="dxa"/>
          </w:tcPr>
          <w:p w14:paraId="5D679AB4" w14:textId="77777777" w:rsidR="00165CFD" w:rsidRDefault="00000000">
            <w:r>
              <w:t>Employee Benefit Trust / Employee Welfare Trust under SEBI (Share Based Employee Benefits and Sweat Equity) Regulations, 2021</w:t>
            </w:r>
          </w:p>
        </w:tc>
        <w:tc>
          <w:tcPr>
            <w:tcW w:w="629" w:type="dxa"/>
          </w:tcPr>
          <w:p w14:paraId="6AA6C6BA" w14:textId="77777777" w:rsidR="00165CFD" w:rsidRDefault="00165CFD"/>
        </w:tc>
        <w:tc>
          <w:tcPr>
            <w:tcW w:w="720" w:type="dxa"/>
          </w:tcPr>
          <w:p w14:paraId="1B22B786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1DE73D04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4B1C71CF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1D46E440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43AF1AC1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FA23E19" w14:textId="77777777" w:rsidR="00165CFD" w:rsidRDefault="00000000">
            <w:r>
              <w:t>0</w:t>
            </w:r>
          </w:p>
        </w:tc>
        <w:tc>
          <w:tcPr>
            <w:tcW w:w="629" w:type="dxa"/>
          </w:tcPr>
          <w:p w14:paraId="7E3512B4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551B8A7C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1C9CA412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404F0508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3280CA1D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11D69BF2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71294B7B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5841B334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6B84C61A" w14:textId="77777777" w:rsidR="00165CFD" w:rsidRDefault="00165CFD"/>
        </w:tc>
        <w:tc>
          <w:tcPr>
            <w:tcW w:w="632" w:type="dxa"/>
          </w:tcPr>
          <w:p w14:paraId="5FB0C915" w14:textId="77777777" w:rsidR="00165CFD" w:rsidRDefault="00165CFD"/>
        </w:tc>
        <w:tc>
          <w:tcPr>
            <w:tcW w:w="1080" w:type="dxa"/>
          </w:tcPr>
          <w:p w14:paraId="1C1F0B5D" w14:textId="77777777" w:rsidR="00165CFD" w:rsidRDefault="00000000">
            <w:r>
              <w:t>0</w:t>
            </w:r>
          </w:p>
        </w:tc>
      </w:tr>
      <w:tr w:rsidR="00165CFD" w14:paraId="5281BB2F" w14:textId="77777777">
        <w:tc>
          <w:tcPr>
            <w:tcW w:w="468" w:type="dxa"/>
          </w:tcPr>
          <w:p w14:paraId="1F51B509" w14:textId="77777777" w:rsidR="00165CFD" w:rsidRDefault="00165CFD"/>
        </w:tc>
        <w:tc>
          <w:tcPr>
            <w:tcW w:w="1400" w:type="dxa"/>
          </w:tcPr>
          <w:p w14:paraId="1C9AE4AD" w14:textId="77777777" w:rsidR="00165CFD" w:rsidRDefault="00000000">
            <w:r>
              <w:t>Total Non-Promoter- Non Public Shareholding (C)= (C)(1)+(C)(2)</w:t>
            </w:r>
          </w:p>
        </w:tc>
        <w:tc>
          <w:tcPr>
            <w:tcW w:w="629" w:type="dxa"/>
          </w:tcPr>
          <w:p w14:paraId="7D43827B" w14:textId="77777777" w:rsidR="00165CFD" w:rsidRDefault="00165CFD"/>
        </w:tc>
        <w:tc>
          <w:tcPr>
            <w:tcW w:w="720" w:type="dxa"/>
          </w:tcPr>
          <w:p w14:paraId="21F1AD62" w14:textId="77777777" w:rsidR="00165CFD" w:rsidRDefault="00000000">
            <w:r>
              <w:t>0</w:t>
            </w:r>
          </w:p>
        </w:tc>
        <w:tc>
          <w:tcPr>
            <w:tcW w:w="653" w:type="dxa"/>
          </w:tcPr>
          <w:p w14:paraId="4F955674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F226F6B" w14:textId="77777777" w:rsidR="00165CFD" w:rsidRDefault="00000000">
            <w:r>
              <w:t>0</w:t>
            </w:r>
          </w:p>
        </w:tc>
        <w:tc>
          <w:tcPr>
            <w:tcW w:w="967" w:type="dxa"/>
          </w:tcPr>
          <w:p w14:paraId="57191617" w14:textId="77777777" w:rsidR="00165CFD" w:rsidRDefault="00000000">
            <w:r>
              <w:t>0</w:t>
            </w:r>
          </w:p>
        </w:tc>
        <w:tc>
          <w:tcPr>
            <w:tcW w:w="812" w:type="dxa"/>
          </w:tcPr>
          <w:p w14:paraId="78714F5D" w14:textId="77777777" w:rsidR="00165CFD" w:rsidRDefault="00000000">
            <w:r>
              <w:t>0</w:t>
            </w:r>
          </w:p>
        </w:tc>
        <w:tc>
          <w:tcPr>
            <w:tcW w:w="900" w:type="dxa"/>
          </w:tcPr>
          <w:p w14:paraId="2DFE88EA" w14:textId="77777777" w:rsidR="00165CFD" w:rsidRDefault="00165CFD"/>
        </w:tc>
        <w:tc>
          <w:tcPr>
            <w:tcW w:w="629" w:type="dxa"/>
          </w:tcPr>
          <w:p w14:paraId="18D742AA" w14:textId="77777777" w:rsidR="00165CFD" w:rsidRDefault="00000000">
            <w:r>
              <w:t>0</w:t>
            </w:r>
          </w:p>
        </w:tc>
        <w:tc>
          <w:tcPr>
            <w:tcW w:w="631" w:type="dxa"/>
          </w:tcPr>
          <w:p w14:paraId="15253C71" w14:textId="77777777" w:rsidR="00165CFD" w:rsidRDefault="00000000">
            <w:r>
              <w:t>0</w:t>
            </w:r>
          </w:p>
        </w:tc>
        <w:tc>
          <w:tcPr>
            <w:tcW w:w="449" w:type="dxa"/>
          </w:tcPr>
          <w:p w14:paraId="508C75DE" w14:textId="77777777" w:rsidR="00165CFD" w:rsidRDefault="00000000">
            <w:r>
              <w:t>0</w:t>
            </w:r>
          </w:p>
        </w:tc>
        <w:tc>
          <w:tcPr>
            <w:tcW w:w="811" w:type="dxa"/>
          </w:tcPr>
          <w:p w14:paraId="3792B60B" w14:textId="77777777" w:rsidR="00165CFD" w:rsidRDefault="00000000">
            <w:r>
              <w:t>0</w:t>
            </w:r>
          </w:p>
        </w:tc>
        <w:tc>
          <w:tcPr>
            <w:tcW w:w="1080" w:type="dxa"/>
          </w:tcPr>
          <w:p w14:paraId="125E8928" w14:textId="77777777" w:rsidR="00165CFD" w:rsidRDefault="00000000">
            <w:r>
              <w:t>0</w:t>
            </w:r>
          </w:p>
        </w:tc>
        <w:tc>
          <w:tcPr>
            <w:tcW w:w="1081" w:type="dxa"/>
          </w:tcPr>
          <w:p w14:paraId="4FC0901B" w14:textId="77777777" w:rsidR="00165CFD" w:rsidRDefault="00165CFD"/>
        </w:tc>
        <w:tc>
          <w:tcPr>
            <w:tcW w:w="540" w:type="dxa"/>
          </w:tcPr>
          <w:p w14:paraId="29654E13" w14:textId="77777777" w:rsidR="00165CFD" w:rsidRDefault="00000000">
            <w:r>
              <w:t>0</w:t>
            </w:r>
          </w:p>
        </w:tc>
        <w:tc>
          <w:tcPr>
            <w:tcW w:w="540" w:type="dxa"/>
          </w:tcPr>
          <w:p w14:paraId="2E7108D1" w14:textId="77777777" w:rsidR="00165CFD" w:rsidRDefault="00000000">
            <w:r>
              <w:t>0</w:t>
            </w:r>
          </w:p>
        </w:tc>
        <w:tc>
          <w:tcPr>
            <w:tcW w:w="448" w:type="dxa"/>
          </w:tcPr>
          <w:p w14:paraId="416C1291" w14:textId="77777777" w:rsidR="00165CFD" w:rsidRDefault="00165CFD"/>
        </w:tc>
        <w:tc>
          <w:tcPr>
            <w:tcW w:w="632" w:type="dxa"/>
          </w:tcPr>
          <w:p w14:paraId="6A1119F1" w14:textId="77777777" w:rsidR="00165CFD" w:rsidRDefault="00165CFD"/>
        </w:tc>
        <w:tc>
          <w:tcPr>
            <w:tcW w:w="1080" w:type="dxa"/>
          </w:tcPr>
          <w:p w14:paraId="2D1D2784" w14:textId="77777777" w:rsidR="00165CFD" w:rsidRDefault="00000000">
            <w:r>
              <w:t>0</w:t>
            </w:r>
          </w:p>
        </w:tc>
      </w:tr>
    </w:tbl>
    <w:p w14:paraId="55F6D7CF" w14:textId="77777777" w:rsidR="0018587D" w:rsidRDefault="0018587D"/>
    <w:p w14:paraId="79C202F4" w14:textId="77777777" w:rsidR="00A4157F" w:rsidRDefault="00A4157F" w:rsidP="00A4157F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V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rPr>
          <w:spacing w:val="2"/>
        </w:rP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 </w:t>
      </w:r>
      <w:r>
        <w:rPr>
          <w:spacing w:val="-1"/>
        </w:rPr>
        <w:t>Significant Beneficiary Owner (SBO)</w:t>
      </w:r>
    </w:p>
    <w:p w14:paraId="22F833EB" w14:textId="77777777" w:rsidR="00A4157F" w:rsidRDefault="00A4157F" w:rsidP="00A4157F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1288"/>
        <w:gridCol w:w="1417"/>
        <w:gridCol w:w="1134"/>
        <w:gridCol w:w="1559"/>
        <w:gridCol w:w="1559"/>
        <w:gridCol w:w="1843"/>
        <w:gridCol w:w="1418"/>
        <w:gridCol w:w="1559"/>
        <w:gridCol w:w="1843"/>
      </w:tblGrid>
      <w:tr w:rsidR="00A4157F" w14:paraId="44751521" w14:textId="77777777" w:rsidTr="0068162E">
        <w:trPr>
          <w:trHeight w:hRule="exact" w:val="295"/>
        </w:trPr>
        <w:tc>
          <w:tcPr>
            <w:tcW w:w="468" w:type="dxa"/>
            <w:vMerge w:val="restart"/>
          </w:tcPr>
          <w:p w14:paraId="26EC79CB" w14:textId="77777777" w:rsidR="00A4157F" w:rsidRDefault="00A4157F" w:rsidP="00147E23"/>
        </w:tc>
        <w:tc>
          <w:tcPr>
            <w:tcW w:w="1400" w:type="dxa"/>
            <w:vMerge w:val="restart"/>
          </w:tcPr>
          <w:p w14:paraId="590915CB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1288" w:type="dxa"/>
            <w:vMerge w:val="restart"/>
          </w:tcPr>
          <w:p w14:paraId="4C95FDAA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1417" w:type="dxa"/>
            <w:vMerge w:val="restart"/>
          </w:tcPr>
          <w:p w14:paraId="31313255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Passport No. in case of a foreign national</w:t>
            </w:r>
          </w:p>
        </w:tc>
        <w:tc>
          <w:tcPr>
            <w:tcW w:w="1134" w:type="dxa"/>
            <w:vMerge w:val="restart"/>
          </w:tcPr>
          <w:p w14:paraId="4764BCF9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Nationality</w:t>
            </w:r>
          </w:p>
        </w:tc>
        <w:tc>
          <w:tcPr>
            <w:tcW w:w="7938" w:type="dxa"/>
            <w:gridSpan w:val="5"/>
          </w:tcPr>
          <w:p w14:paraId="7EB26AFA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Details of holding/ exercise of right of the SBO in the reporting company, whether direct or indirect*</w:t>
            </w:r>
          </w:p>
        </w:tc>
        <w:tc>
          <w:tcPr>
            <w:tcW w:w="1843" w:type="dxa"/>
            <w:vMerge w:val="restart"/>
          </w:tcPr>
          <w:p w14:paraId="1DBF06D0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335"/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Date of creation / acquisition of significant beneficial interest</w:t>
            </w:r>
          </w:p>
        </w:tc>
      </w:tr>
      <w:tr w:rsidR="00A4157F" w14:paraId="76230AF9" w14:textId="77777777" w:rsidTr="0068162E">
        <w:trPr>
          <w:trHeight w:hRule="exact" w:val="568"/>
        </w:trPr>
        <w:tc>
          <w:tcPr>
            <w:tcW w:w="468" w:type="dxa"/>
            <w:vMerge/>
          </w:tcPr>
          <w:p w14:paraId="5AB87C56" w14:textId="77777777" w:rsidR="00A4157F" w:rsidRDefault="00A4157F" w:rsidP="00147E23"/>
        </w:tc>
        <w:tc>
          <w:tcPr>
            <w:tcW w:w="1400" w:type="dxa"/>
            <w:vMerge/>
          </w:tcPr>
          <w:p w14:paraId="7286D7EA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09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288" w:type="dxa"/>
            <w:vMerge/>
          </w:tcPr>
          <w:p w14:paraId="3A1622B2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417" w:type="dxa"/>
            <w:vMerge/>
          </w:tcPr>
          <w:p w14:paraId="7E3DD5B6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134" w:type="dxa"/>
            <w:vMerge/>
          </w:tcPr>
          <w:p w14:paraId="253C9929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559" w:type="dxa"/>
          </w:tcPr>
          <w:p w14:paraId="20CC7F0E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Shares</w:t>
            </w:r>
          </w:p>
        </w:tc>
        <w:tc>
          <w:tcPr>
            <w:tcW w:w="1559" w:type="dxa"/>
          </w:tcPr>
          <w:p w14:paraId="603308A9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 rights</w:t>
            </w:r>
          </w:p>
        </w:tc>
        <w:tc>
          <w:tcPr>
            <w:tcW w:w="1843" w:type="dxa"/>
          </w:tcPr>
          <w:p w14:paraId="20E02DAA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 on distributable dividend or any other distribution</w:t>
            </w:r>
          </w:p>
        </w:tc>
        <w:tc>
          <w:tcPr>
            <w:tcW w:w="1418" w:type="dxa"/>
          </w:tcPr>
          <w:p w14:paraId="5344864F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Exercise of control</w:t>
            </w:r>
          </w:p>
        </w:tc>
        <w:tc>
          <w:tcPr>
            <w:tcW w:w="1559" w:type="dxa"/>
          </w:tcPr>
          <w:p w14:paraId="06E15D58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Exercise of significant influence</w:t>
            </w:r>
          </w:p>
        </w:tc>
        <w:tc>
          <w:tcPr>
            <w:tcW w:w="1843" w:type="dxa"/>
            <w:vMerge/>
          </w:tcPr>
          <w:p w14:paraId="0EC6A7E1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335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</w:tr>
    </w:tbl>
    <w:p w14:paraId="3968E10D" w14:textId="77777777" w:rsidR="00A4157F" w:rsidRDefault="00A4157F"/>
    <w:p w14:paraId="078E8D76" w14:textId="77777777" w:rsidR="0068162E" w:rsidRDefault="0068162E"/>
    <w:p w14:paraId="02D5A443" w14:textId="77777777" w:rsidR="0068162E" w:rsidRDefault="0068162E" w:rsidP="0068162E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V</w:t>
      </w:r>
      <w:r w:rsidR="005D018F">
        <w:rPr>
          <w:spacing w:val="-1"/>
        </w:rPr>
        <w:t>I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 w:rsidR="005D018F" w:rsidRPr="005D018F">
        <w:rPr>
          <w:spacing w:val="-1"/>
        </w:rPr>
        <w:t>Statement showing foreign ownership limits</w:t>
      </w:r>
      <w:r>
        <w:rPr>
          <w:spacing w:val="-1"/>
        </w:rPr>
        <w:t xml:space="preserve"> </w:t>
      </w:r>
    </w:p>
    <w:tbl>
      <w:tblPr>
        <w:tblW w:w="0" w:type="auto"/>
        <w:tblInd w:w="2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2374"/>
        <w:gridCol w:w="1737"/>
        <w:gridCol w:w="1984"/>
      </w:tblGrid>
      <w:tr w:rsidR="004D28B1" w:rsidRPr="00A4157F" w14:paraId="2EFB7BDA" w14:textId="77777777" w:rsidTr="00A95DAE">
        <w:trPr>
          <w:trHeight w:hRule="exact" w:val="568"/>
        </w:trPr>
        <w:tc>
          <w:tcPr>
            <w:tcW w:w="425" w:type="dxa"/>
          </w:tcPr>
          <w:p w14:paraId="590B6140" w14:textId="77777777" w:rsidR="004D28B1" w:rsidRDefault="004D28B1" w:rsidP="00DA6D81"/>
        </w:tc>
        <w:tc>
          <w:tcPr>
            <w:tcW w:w="2374" w:type="dxa"/>
          </w:tcPr>
          <w:p w14:paraId="249EB5F6" w14:textId="77777777" w:rsidR="004D28B1" w:rsidRPr="00A4157F" w:rsidRDefault="00736A1F" w:rsidP="00DA6D81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Particular</w:t>
            </w:r>
          </w:p>
        </w:tc>
        <w:tc>
          <w:tcPr>
            <w:tcW w:w="1737" w:type="dxa"/>
          </w:tcPr>
          <w:p w14:paraId="77B76373" w14:textId="77777777" w:rsidR="004D28B1" w:rsidRPr="00A4157F" w:rsidRDefault="004D28B1" w:rsidP="00DA6D81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4D28B1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Approved Limit</w:t>
            </w:r>
            <w:r w:rsidR="00283FCD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s </w:t>
            </w:r>
            <w:r w:rsidR="005D018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  <w:r w:rsidRPr="004D28B1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%)</w:t>
            </w:r>
          </w:p>
        </w:tc>
        <w:tc>
          <w:tcPr>
            <w:tcW w:w="1984" w:type="dxa"/>
          </w:tcPr>
          <w:p w14:paraId="516F1EC0" w14:textId="77777777" w:rsidR="004D28B1" w:rsidRPr="00A4157F" w:rsidRDefault="004D28B1" w:rsidP="00DA6D81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4D28B1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Utilized Limit (%)</w:t>
            </w:r>
          </w:p>
        </w:tc>
      </w:tr>
    </w:tbl>
    <w:p w14:paraId="00CB1458" w14:textId="77777777" w:rsidR="0068162E" w:rsidRDefault="0068162E"/>
    <w:p w14:paraId="09D825A6" w14:textId="77777777" w:rsidR="00206D6E" w:rsidRDefault="00206D6E"/>
    <w:p w14:paraId="44291531" w14:textId="77777777" w:rsidR="00206D6E" w:rsidRDefault="00206D6E" w:rsidP="00206D6E">
      <w:pPr>
        <w:jc w:val="center"/>
      </w:pPr>
      <w:r>
        <w:t xml:space="preserve">Table II- </w:t>
      </w:r>
      <w:proofErr w:type="spellStart"/>
      <w:r>
        <w:t>Unclaim</w:t>
      </w:r>
      <w:proofErr w:type="spellEnd"/>
      <w:r>
        <w:t xml:space="preserve"> Details</w:t>
      </w:r>
    </w:p>
    <w:p w14:paraId="771ECD81" w14:textId="77777777" w:rsidR="00206D6E" w:rsidRDefault="00206D6E" w:rsidP="00206D6E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3"/>
        <w:gridCol w:w="6515"/>
      </w:tblGrid>
      <w:tr w:rsidR="00206D6E" w14:paraId="79111E10" w14:textId="77777777" w:rsidTr="00DA78DC">
        <w:trPr>
          <w:jc w:val="center"/>
        </w:trPr>
        <w:tc>
          <w:tcPr>
            <w:tcW w:w="12528" w:type="dxa"/>
            <w:gridSpan w:val="2"/>
          </w:tcPr>
          <w:p w14:paraId="73BEC825" w14:textId="77777777" w:rsidR="00206D6E" w:rsidRDefault="00206D6E" w:rsidP="00206D6E">
            <w:pPr>
              <w:jc w:val="center"/>
            </w:pPr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Details of Shares which remain unclaimed may be given here along with details such as number of shareholders, outstanding shares held in demat/unclaimed suspense account, voting rights which are frozen etc.</w:t>
            </w:r>
          </w:p>
        </w:tc>
      </w:tr>
      <w:tr w:rsidR="00206D6E" w14:paraId="294A3530" w14:textId="77777777" w:rsidTr="00DA78DC">
        <w:trPr>
          <w:jc w:val="center"/>
        </w:trPr>
        <w:tc>
          <w:tcPr>
            <w:tcW w:w="6013" w:type="dxa"/>
          </w:tcPr>
          <w:p w14:paraId="20BB37F0" w14:textId="77777777" w:rsidR="00206D6E" w:rsidRPr="00206D6E" w:rsidRDefault="00206D6E" w:rsidP="00DF7205">
            <w:pPr>
              <w:rPr>
                <w:b/>
              </w:rPr>
            </w:pPr>
            <w:r w:rsidRPr="00206D6E">
              <w:rPr>
                <w:b/>
              </w:rPr>
              <w:t>No. of shareholders</w:t>
            </w:r>
          </w:p>
        </w:tc>
        <w:tc>
          <w:tcPr>
            <w:tcW w:w="6515" w:type="dxa"/>
          </w:tcPr>
          <w:p w14:paraId="495DA9DC" w14:textId="77777777" w:rsidR="00206D6E" w:rsidRPr="00206D6E" w:rsidRDefault="00206D6E" w:rsidP="00DF7205">
            <w:pPr>
              <w:rPr>
                <w:b/>
              </w:rPr>
            </w:pPr>
            <w:r w:rsidRPr="00206D6E">
              <w:rPr>
                <w:b/>
              </w:rPr>
              <w:t>No of share held</w:t>
            </w:r>
          </w:p>
        </w:tc>
      </w:tr>
    </w:tbl>
    <w:p w14:paraId="1EE74B3B" w14:textId="77777777" w:rsidR="00206D6E" w:rsidRDefault="00206D6E" w:rsidP="00206D6E">
      <w:pPr>
        <w:jc w:val="center"/>
      </w:pPr>
    </w:p>
    <w:p w14:paraId="2A3DD347" w14:textId="77777777" w:rsidR="00F77D42" w:rsidRDefault="00F77D42" w:rsidP="00206D6E">
      <w:pPr>
        <w:jc w:val="center"/>
      </w:pPr>
    </w:p>
    <w:p w14:paraId="20DF1127" w14:textId="77777777" w:rsidR="00F77D42" w:rsidRDefault="00F77D42" w:rsidP="00F77D42">
      <w:pPr>
        <w:jc w:val="center"/>
      </w:pPr>
      <w:r>
        <w:t xml:space="preserve">Table III- </w:t>
      </w:r>
      <w:proofErr w:type="spellStart"/>
      <w:r>
        <w:t>Unclaim</w:t>
      </w:r>
      <w:proofErr w:type="spellEnd"/>
      <w:r>
        <w:t xml:space="preserve"> Details</w:t>
      </w:r>
    </w:p>
    <w:p w14:paraId="28A1CE26" w14:textId="77777777" w:rsidR="00F77D42" w:rsidRDefault="00F77D42" w:rsidP="00F77D42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3"/>
        <w:gridCol w:w="6515"/>
      </w:tblGrid>
      <w:tr w:rsidR="00F77D42" w14:paraId="3F2C0E0C" w14:textId="77777777" w:rsidTr="00DA78DC">
        <w:trPr>
          <w:jc w:val="center"/>
        </w:trPr>
        <w:tc>
          <w:tcPr>
            <w:tcW w:w="12528" w:type="dxa"/>
            <w:gridSpan w:val="2"/>
          </w:tcPr>
          <w:p w14:paraId="626E5E7F" w14:textId="77777777" w:rsidR="00F77D42" w:rsidRDefault="00B6478C" w:rsidP="00D20C78">
            <w:pPr>
              <w:jc w:val="center"/>
            </w:pPr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Details of Shares which remain unclaimed may be given here along with details such as number of shareholders, outstanding shares held in demat/unclaimed suspense account, voting rights which are frozen etc.</w:t>
            </w:r>
          </w:p>
        </w:tc>
      </w:tr>
      <w:tr w:rsidR="00F77D42" w14:paraId="4E7813E8" w14:textId="77777777" w:rsidTr="00DA78DC">
        <w:trPr>
          <w:jc w:val="center"/>
        </w:trPr>
        <w:tc>
          <w:tcPr>
            <w:tcW w:w="6013" w:type="dxa"/>
          </w:tcPr>
          <w:p w14:paraId="1823A905" w14:textId="77777777" w:rsidR="00F77D42" w:rsidRPr="00206D6E" w:rsidRDefault="00F77D42" w:rsidP="00DF7205">
            <w:pPr>
              <w:rPr>
                <w:b/>
              </w:rPr>
            </w:pPr>
            <w:r w:rsidRPr="00206D6E">
              <w:rPr>
                <w:b/>
              </w:rPr>
              <w:t>No. of shareholders</w:t>
            </w:r>
          </w:p>
        </w:tc>
        <w:tc>
          <w:tcPr>
            <w:tcW w:w="6515" w:type="dxa"/>
          </w:tcPr>
          <w:p w14:paraId="2B17E34F" w14:textId="77777777" w:rsidR="00F77D42" w:rsidRPr="00206D6E" w:rsidRDefault="00F77D42" w:rsidP="00DF7205">
            <w:pPr>
              <w:rPr>
                <w:b/>
              </w:rPr>
            </w:pPr>
            <w:r w:rsidRPr="00206D6E">
              <w:rPr>
                <w:b/>
              </w:rPr>
              <w:t>No of share held</w:t>
            </w:r>
          </w:p>
        </w:tc>
      </w:tr>
    </w:tbl>
    <w:p w14:paraId="6FA08CAF" w14:textId="77777777" w:rsidR="00F77D42" w:rsidRDefault="00F77D42" w:rsidP="00206D6E">
      <w:pPr>
        <w:jc w:val="center"/>
      </w:pPr>
    </w:p>
    <w:p w14:paraId="7D421ADE" w14:textId="77777777" w:rsidR="00B6478C" w:rsidRDefault="00B6478C" w:rsidP="00B6478C">
      <w:pPr>
        <w:jc w:val="center"/>
      </w:pPr>
      <w:r>
        <w:t xml:space="preserve">Table III- </w:t>
      </w:r>
      <w:r w:rsidR="004369C7">
        <w:t>Person in Concert</w:t>
      </w:r>
    </w:p>
    <w:p w14:paraId="6C0DBC3E" w14:textId="77777777" w:rsidR="00B6478C" w:rsidRDefault="00B6478C" w:rsidP="00B6478C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13"/>
        <w:gridCol w:w="2771"/>
        <w:gridCol w:w="2772"/>
        <w:gridCol w:w="2772"/>
      </w:tblGrid>
      <w:tr w:rsidR="00B6478C" w14:paraId="7F0EB81C" w14:textId="77777777" w:rsidTr="00DA78DC">
        <w:trPr>
          <w:jc w:val="center"/>
        </w:trPr>
        <w:tc>
          <w:tcPr>
            <w:tcW w:w="12528" w:type="dxa"/>
            <w:gridSpan w:val="4"/>
          </w:tcPr>
          <w:p w14:paraId="65FB91A1" w14:textId="77777777" w:rsidR="00B6478C" w:rsidRDefault="004369C7" w:rsidP="00D20C78">
            <w:pPr>
              <w:jc w:val="center"/>
            </w:pPr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Details of the shareholders acting as persons in Concert including their Shareholding</w:t>
            </w:r>
          </w:p>
        </w:tc>
      </w:tr>
      <w:tr w:rsidR="004369C7" w14:paraId="1E40231D" w14:textId="77777777" w:rsidTr="00DA78DC">
        <w:trPr>
          <w:jc w:val="center"/>
        </w:trPr>
        <w:tc>
          <w:tcPr>
            <w:tcW w:w="4213" w:type="dxa"/>
          </w:tcPr>
          <w:p w14:paraId="72B9F637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Name of shareholder</w:t>
            </w:r>
          </w:p>
        </w:tc>
        <w:tc>
          <w:tcPr>
            <w:tcW w:w="2771" w:type="dxa"/>
          </w:tcPr>
          <w:p w14:paraId="6327997C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Name of PAC</w:t>
            </w:r>
          </w:p>
        </w:tc>
        <w:tc>
          <w:tcPr>
            <w:tcW w:w="2772" w:type="dxa"/>
          </w:tcPr>
          <w:p w14:paraId="01380D7B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No. of share</w:t>
            </w:r>
          </w:p>
        </w:tc>
        <w:tc>
          <w:tcPr>
            <w:tcW w:w="2772" w:type="dxa"/>
          </w:tcPr>
          <w:p w14:paraId="5E69DC95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Holding %</w:t>
            </w:r>
          </w:p>
        </w:tc>
      </w:tr>
    </w:tbl>
    <w:p w14:paraId="1D8FCC74" w14:textId="77777777" w:rsidR="00B6478C" w:rsidRDefault="00B6478C" w:rsidP="00206D6E">
      <w:pPr>
        <w:jc w:val="center"/>
      </w:pPr>
    </w:p>
    <w:sectPr w:rsidR="00B6478C">
      <w:pgSz w:w="15840" w:h="12240" w:orient="landscape"/>
      <w:pgMar w:top="1340" w:right="140" w:bottom="520" w:left="100" w:header="482" w:footer="32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F257C" w14:textId="77777777" w:rsidR="00970611" w:rsidRDefault="00970611">
      <w:r>
        <w:separator/>
      </w:r>
    </w:p>
  </w:endnote>
  <w:endnote w:type="continuationSeparator" w:id="0">
    <w:p w14:paraId="4FB3B6F0" w14:textId="77777777" w:rsidR="00970611" w:rsidRDefault="00970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 New Roman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4A819" w14:textId="77777777" w:rsidR="004D28B1" w:rsidRDefault="004D28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6B1EC" w14:textId="77777777" w:rsidR="0018587D" w:rsidRDefault="0018587D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6D628" w14:textId="77777777" w:rsidR="004D28B1" w:rsidRDefault="004D28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15AB4" w14:textId="77777777" w:rsidR="00970611" w:rsidRDefault="00970611">
      <w:r>
        <w:separator/>
      </w:r>
    </w:p>
  </w:footnote>
  <w:footnote w:type="continuationSeparator" w:id="0">
    <w:p w14:paraId="6E0849F0" w14:textId="77777777" w:rsidR="00970611" w:rsidRDefault="00970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D8F85" w14:textId="77777777" w:rsidR="004D28B1" w:rsidRDefault="004D28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00DD6" w14:textId="77777777" w:rsidR="0018587D" w:rsidRDefault="00FB6CA5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2AA0C2C1" wp14:editId="745C2460">
              <wp:simplePos x="0" y="0"/>
              <wp:positionH relativeFrom="page">
                <wp:posOffset>3288665</wp:posOffset>
              </wp:positionH>
              <wp:positionV relativeFrom="page">
                <wp:posOffset>306070</wp:posOffset>
              </wp:positionV>
              <wp:extent cx="546100" cy="46990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6100" cy="469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5F907E" w14:textId="77777777" w:rsidR="0018587D" w:rsidRDefault="0018587D">
                          <w:pPr>
                            <w:widowControl/>
                            <w:autoSpaceDE/>
                            <w:autoSpaceDN/>
                            <w:adjustRightInd/>
                            <w:spacing w:line="740" w:lineRule="atLeast"/>
                          </w:pPr>
                        </w:p>
                        <w:p w14:paraId="6B36ECE4" w14:textId="77777777" w:rsidR="0018587D" w:rsidRDefault="0018587D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AA0C2C1" id="Rectangle 1" o:spid="_x0000_s1026" style="position:absolute;margin-left:258.95pt;margin-top:24.1pt;width:43pt;height:37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" o:allowincell="f" filled="f" stroked="f">
              <v:textbox inset="0,0,0,0">
                <w:txbxContent>
                  <w:p w14:paraId="165F907E" w14:textId="77777777" w:rsidR="0018587D" w:rsidRDefault="0018587D">
                    <w:pPr>
                      <w:widowControl/>
                      <w:autoSpaceDE/>
                      <w:autoSpaceDN/>
                      <w:adjustRightInd/>
                      <w:spacing w:line="740" w:lineRule="atLeast"/>
                    </w:pPr>
                  </w:p>
                  <w:p w14:paraId="6B36ECE4" w14:textId="77777777" w:rsidR="0018587D" w:rsidRDefault="0018587D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0DEC74E8" wp14:editId="434DAFD7">
              <wp:simplePos x="0" y="0"/>
              <wp:positionH relativeFrom="page">
                <wp:posOffset>4003675</wp:posOffset>
              </wp:positionH>
              <wp:positionV relativeFrom="page">
                <wp:posOffset>335280</wp:posOffset>
              </wp:positionV>
              <wp:extent cx="3374390" cy="53340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4390" cy="533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FCFCF9" w14:textId="77777777" w:rsidR="0018587D" w:rsidRDefault="0018587D">
                          <w:pPr>
                            <w:pStyle w:val="BodyText"/>
                            <w:kinsoku w:val="0"/>
                            <w:overflowPunct w:val="0"/>
                            <w:spacing w:before="29"/>
                            <w:ind w:left="20" w:firstLine="0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EC74E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15.25pt;margin-top:26.4pt;width:265.7pt;height:4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" o:allowincell="f" filled="f" stroked="f">
              <v:textbox inset="0,0,0,0">
                <w:txbxContent>
                  <w:p w14:paraId="45FCFCF9" w14:textId="77777777" w:rsidR="0018587D" w:rsidRDefault="0018587D">
                    <w:pPr>
                      <w:pStyle w:val="BodyText"/>
                      <w:kinsoku w:val="0"/>
                      <w:overflowPunct w:val="0"/>
                      <w:spacing w:before="29"/>
                      <w:ind w:left="20" w:firstLine="0"/>
                      <w:rPr>
                        <w:color w:val="000000"/>
                        <w:sz w:val="28"/>
                        <w:szCs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92E72" w14:textId="77777777" w:rsidR="004D28B1" w:rsidRDefault="004D28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460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1">
      <w:start w:val="1"/>
      <w:numFmt w:val="lowerLetter"/>
      <w:lvlText w:val="%2."/>
      <w:lvlJc w:val="left"/>
      <w:pPr>
        <w:ind w:left="820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2">
      <w:start w:val="1"/>
      <w:numFmt w:val="lowerRoman"/>
      <w:lvlText w:val="%3."/>
      <w:lvlJc w:val="left"/>
      <w:pPr>
        <w:ind w:left="1180" w:hanging="382"/>
      </w:pPr>
      <w:rPr>
        <w:rFonts w:ascii="Arial" w:hAnsi="Arial" w:cs="Arial"/>
        <w:b w:val="0"/>
        <w:bCs w:val="0"/>
        <w:spacing w:val="-6"/>
        <w:sz w:val="24"/>
        <w:szCs w:val="24"/>
      </w:rPr>
    </w:lvl>
    <w:lvl w:ilvl="3">
      <w:start w:val="1"/>
      <w:numFmt w:val="decimal"/>
      <w:lvlText w:val="%4."/>
      <w:lvlJc w:val="left"/>
      <w:pPr>
        <w:ind w:left="1631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4">
      <w:numFmt w:val="bullet"/>
      <w:lvlText w:val="•"/>
      <w:lvlJc w:val="left"/>
      <w:pPr>
        <w:ind w:left="1631" w:hanging="360"/>
      </w:pPr>
    </w:lvl>
    <w:lvl w:ilvl="5">
      <w:numFmt w:val="bullet"/>
      <w:lvlText w:val="•"/>
      <w:lvlJc w:val="left"/>
      <w:pPr>
        <w:ind w:left="2986" w:hanging="360"/>
      </w:pPr>
    </w:lvl>
    <w:lvl w:ilvl="6">
      <w:numFmt w:val="bullet"/>
      <w:lvlText w:val="•"/>
      <w:lvlJc w:val="left"/>
      <w:pPr>
        <w:ind w:left="4341" w:hanging="360"/>
      </w:pPr>
    </w:lvl>
    <w:lvl w:ilvl="7">
      <w:numFmt w:val="bullet"/>
      <w:lvlText w:val="•"/>
      <w:lvlJc w:val="left"/>
      <w:pPr>
        <w:ind w:left="5695" w:hanging="360"/>
      </w:pPr>
    </w:lvl>
    <w:lvl w:ilvl="8">
      <w:numFmt w:val="bullet"/>
      <w:lvlText w:val="•"/>
      <w:lvlJc w:val="left"/>
      <w:pPr>
        <w:ind w:left="7050" w:hanging="360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467" w:hanging="360"/>
      </w:pPr>
      <w:rPr>
        <w:rFonts w:ascii="Arial" w:hAnsi="Arial" w:cs="Arial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187" w:hanging="361"/>
      </w:pPr>
      <w:rPr>
        <w:rFonts w:ascii="Arial" w:hAnsi="Arial" w:cs="Arial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686" w:hanging="361"/>
      </w:pPr>
    </w:lvl>
    <w:lvl w:ilvl="3">
      <w:numFmt w:val="bullet"/>
      <w:lvlText w:val="•"/>
      <w:lvlJc w:val="left"/>
      <w:pPr>
        <w:ind w:left="4185" w:hanging="361"/>
      </w:pPr>
    </w:lvl>
    <w:lvl w:ilvl="4">
      <w:numFmt w:val="bullet"/>
      <w:lvlText w:val="•"/>
      <w:lvlJc w:val="left"/>
      <w:pPr>
        <w:ind w:left="5685" w:hanging="361"/>
      </w:pPr>
    </w:lvl>
    <w:lvl w:ilvl="5">
      <w:numFmt w:val="bullet"/>
      <w:lvlText w:val="•"/>
      <w:lvlJc w:val="left"/>
      <w:pPr>
        <w:ind w:left="7184" w:hanging="361"/>
      </w:pPr>
    </w:lvl>
    <w:lvl w:ilvl="6">
      <w:numFmt w:val="bullet"/>
      <w:lvlText w:val="•"/>
      <w:lvlJc w:val="left"/>
      <w:pPr>
        <w:ind w:left="8683" w:hanging="361"/>
      </w:pPr>
    </w:lvl>
    <w:lvl w:ilvl="7">
      <w:numFmt w:val="bullet"/>
      <w:lvlText w:val="•"/>
      <w:lvlJc w:val="left"/>
      <w:pPr>
        <w:ind w:left="10182" w:hanging="361"/>
      </w:pPr>
    </w:lvl>
    <w:lvl w:ilvl="8">
      <w:numFmt w:val="bullet"/>
      <w:lvlText w:val="•"/>
      <w:lvlJc w:val="left"/>
      <w:pPr>
        <w:ind w:left="11681" w:hanging="361"/>
      </w:pPr>
    </w:lvl>
  </w:abstractNum>
  <w:abstractNum w:abstractNumId="2" w15:restartNumberingAfterBreak="0">
    <w:nsid w:val="00000404"/>
    <w:multiLevelType w:val="multilevel"/>
    <w:tmpl w:val="00000887"/>
    <w:lvl w:ilvl="0">
      <w:start w:val="1"/>
      <w:numFmt w:val="decimal"/>
      <w:lvlText w:val="(%1)"/>
      <w:lvlJc w:val="left"/>
      <w:pPr>
        <w:ind w:left="347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848" w:hanging="248"/>
      </w:pPr>
    </w:lvl>
    <w:lvl w:ilvl="2">
      <w:numFmt w:val="bullet"/>
      <w:lvlText w:val="•"/>
      <w:lvlJc w:val="left"/>
      <w:pPr>
        <w:ind w:left="3349" w:hanging="248"/>
      </w:pPr>
    </w:lvl>
    <w:lvl w:ilvl="3">
      <w:numFmt w:val="bullet"/>
      <w:lvlText w:val="•"/>
      <w:lvlJc w:val="left"/>
      <w:pPr>
        <w:ind w:left="4850" w:hanging="248"/>
      </w:pPr>
    </w:lvl>
    <w:lvl w:ilvl="4">
      <w:numFmt w:val="bullet"/>
      <w:lvlText w:val="•"/>
      <w:lvlJc w:val="left"/>
      <w:pPr>
        <w:ind w:left="6351" w:hanging="248"/>
      </w:pPr>
    </w:lvl>
    <w:lvl w:ilvl="5">
      <w:numFmt w:val="bullet"/>
      <w:lvlText w:val="•"/>
      <w:lvlJc w:val="left"/>
      <w:pPr>
        <w:ind w:left="7852" w:hanging="248"/>
      </w:pPr>
    </w:lvl>
    <w:lvl w:ilvl="6">
      <w:numFmt w:val="bullet"/>
      <w:lvlText w:val="•"/>
      <w:lvlJc w:val="left"/>
      <w:pPr>
        <w:ind w:left="9353" w:hanging="248"/>
      </w:pPr>
    </w:lvl>
    <w:lvl w:ilvl="7">
      <w:numFmt w:val="bullet"/>
      <w:lvlText w:val="•"/>
      <w:lvlJc w:val="left"/>
      <w:pPr>
        <w:ind w:left="10854" w:hanging="248"/>
      </w:pPr>
    </w:lvl>
    <w:lvl w:ilvl="8">
      <w:numFmt w:val="bullet"/>
      <w:lvlText w:val="•"/>
      <w:lvlJc w:val="left"/>
      <w:pPr>
        <w:ind w:left="12355" w:hanging="248"/>
      </w:pPr>
    </w:lvl>
  </w:abstractNum>
  <w:abstractNum w:abstractNumId="3" w15:restartNumberingAfterBreak="0">
    <w:nsid w:val="00000405"/>
    <w:multiLevelType w:val="multilevel"/>
    <w:tmpl w:val="00000888"/>
    <w:lvl w:ilvl="0">
      <w:start w:val="1"/>
      <w:numFmt w:val="lowerRoman"/>
      <w:lvlText w:val="%1."/>
      <w:lvlJc w:val="left"/>
      <w:pPr>
        <w:ind w:left="102" w:hanging="111"/>
      </w:pPr>
      <w:rPr>
        <w:rFonts w:ascii="Arial" w:hAnsi="Arial" w:cs="Arial"/>
        <w:b w:val="0"/>
        <w:bCs w:val="0"/>
        <w:w w:val="99"/>
        <w:sz w:val="14"/>
        <w:szCs w:val="14"/>
      </w:rPr>
    </w:lvl>
    <w:lvl w:ilvl="1">
      <w:numFmt w:val="bullet"/>
      <w:lvlText w:val="•"/>
      <w:lvlJc w:val="left"/>
      <w:pPr>
        <w:ind w:left="230" w:hanging="111"/>
      </w:pPr>
    </w:lvl>
    <w:lvl w:ilvl="2">
      <w:numFmt w:val="bullet"/>
      <w:lvlText w:val="•"/>
      <w:lvlJc w:val="left"/>
      <w:pPr>
        <w:ind w:left="359" w:hanging="111"/>
      </w:pPr>
    </w:lvl>
    <w:lvl w:ilvl="3">
      <w:numFmt w:val="bullet"/>
      <w:lvlText w:val="•"/>
      <w:lvlJc w:val="left"/>
      <w:pPr>
        <w:ind w:left="487" w:hanging="111"/>
      </w:pPr>
    </w:lvl>
    <w:lvl w:ilvl="4">
      <w:numFmt w:val="bullet"/>
      <w:lvlText w:val="•"/>
      <w:lvlJc w:val="left"/>
      <w:pPr>
        <w:ind w:left="616" w:hanging="111"/>
      </w:pPr>
    </w:lvl>
    <w:lvl w:ilvl="5">
      <w:numFmt w:val="bullet"/>
      <w:lvlText w:val="•"/>
      <w:lvlJc w:val="left"/>
      <w:pPr>
        <w:ind w:left="745" w:hanging="111"/>
      </w:pPr>
    </w:lvl>
    <w:lvl w:ilvl="6">
      <w:numFmt w:val="bullet"/>
      <w:lvlText w:val="•"/>
      <w:lvlJc w:val="left"/>
      <w:pPr>
        <w:ind w:left="873" w:hanging="111"/>
      </w:pPr>
    </w:lvl>
    <w:lvl w:ilvl="7">
      <w:numFmt w:val="bullet"/>
      <w:lvlText w:val="•"/>
      <w:lvlJc w:val="left"/>
      <w:pPr>
        <w:ind w:left="1002" w:hanging="111"/>
      </w:pPr>
    </w:lvl>
    <w:lvl w:ilvl="8">
      <w:numFmt w:val="bullet"/>
      <w:lvlText w:val="•"/>
      <w:lvlJc w:val="left"/>
      <w:pPr>
        <w:ind w:left="1130" w:hanging="111"/>
      </w:pPr>
    </w:lvl>
  </w:abstractNum>
  <w:abstractNum w:abstractNumId="4" w15:restartNumberingAfterBreak="0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450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833" w:hanging="248"/>
      </w:pPr>
    </w:lvl>
    <w:lvl w:ilvl="2">
      <w:numFmt w:val="bullet"/>
      <w:lvlText w:val="•"/>
      <w:lvlJc w:val="left"/>
      <w:pPr>
        <w:ind w:left="3216" w:hanging="248"/>
      </w:pPr>
    </w:lvl>
    <w:lvl w:ilvl="3">
      <w:numFmt w:val="bullet"/>
      <w:lvlText w:val="•"/>
      <w:lvlJc w:val="left"/>
      <w:pPr>
        <w:ind w:left="4600" w:hanging="248"/>
      </w:pPr>
    </w:lvl>
    <w:lvl w:ilvl="4">
      <w:numFmt w:val="bullet"/>
      <w:lvlText w:val="•"/>
      <w:lvlJc w:val="left"/>
      <w:pPr>
        <w:ind w:left="5983" w:hanging="248"/>
      </w:pPr>
    </w:lvl>
    <w:lvl w:ilvl="5">
      <w:numFmt w:val="bullet"/>
      <w:lvlText w:val="•"/>
      <w:lvlJc w:val="left"/>
      <w:pPr>
        <w:ind w:left="7366" w:hanging="248"/>
      </w:pPr>
    </w:lvl>
    <w:lvl w:ilvl="6">
      <w:numFmt w:val="bullet"/>
      <w:lvlText w:val="•"/>
      <w:lvlJc w:val="left"/>
      <w:pPr>
        <w:ind w:left="8750" w:hanging="248"/>
      </w:pPr>
    </w:lvl>
    <w:lvl w:ilvl="7">
      <w:numFmt w:val="bullet"/>
      <w:lvlText w:val="•"/>
      <w:lvlJc w:val="left"/>
      <w:pPr>
        <w:ind w:left="10133" w:hanging="248"/>
      </w:pPr>
    </w:lvl>
    <w:lvl w:ilvl="8">
      <w:numFmt w:val="bullet"/>
      <w:lvlText w:val="•"/>
      <w:lvlJc w:val="left"/>
      <w:pPr>
        <w:ind w:left="11516" w:hanging="248"/>
      </w:pPr>
    </w:lvl>
  </w:abstractNum>
  <w:abstractNum w:abstractNumId="5" w15:restartNumberingAfterBreak="0">
    <w:nsid w:val="00000407"/>
    <w:multiLevelType w:val="multilevel"/>
    <w:tmpl w:val="0000088A"/>
    <w:lvl w:ilvl="0">
      <w:start w:val="1"/>
      <w:numFmt w:val="decimal"/>
      <w:lvlText w:val="(%1)"/>
      <w:lvlJc w:val="left"/>
      <w:pPr>
        <w:ind w:left="346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740" w:hanging="248"/>
      </w:pPr>
    </w:lvl>
    <w:lvl w:ilvl="2">
      <w:numFmt w:val="bullet"/>
      <w:lvlText w:val="•"/>
      <w:lvlJc w:val="left"/>
      <w:pPr>
        <w:ind w:left="3133" w:hanging="248"/>
      </w:pPr>
    </w:lvl>
    <w:lvl w:ilvl="3">
      <w:numFmt w:val="bullet"/>
      <w:lvlText w:val="•"/>
      <w:lvlJc w:val="left"/>
      <w:pPr>
        <w:ind w:left="4526" w:hanging="248"/>
      </w:pPr>
    </w:lvl>
    <w:lvl w:ilvl="4">
      <w:numFmt w:val="bullet"/>
      <w:lvlText w:val="•"/>
      <w:lvlJc w:val="left"/>
      <w:pPr>
        <w:ind w:left="5919" w:hanging="248"/>
      </w:pPr>
    </w:lvl>
    <w:lvl w:ilvl="5">
      <w:numFmt w:val="bullet"/>
      <w:lvlText w:val="•"/>
      <w:lvlJc w:val="left"/>
      <w:pPr>
        <w:ind w:left="7312" w:hanging="248"/>
      </w:pPr>
    </w:lvl>
    <w:lvl w:ilvl="6">
      <w:numFmt w:val="bullet"/>
      <w:lvlText w:val="•"/>
      <w:lvlJc w:val="left"/>
      <w:pPr>
        <w:ind w:left="8705" w:hanging="248"/>
      </w:pPr>
    </w:lvl>
    <w:lvl w:ilvl="7">
      <w:numFmt w:val="bullet"/>
      <w:lvlText w:val="•"/>
      <w:lvlJc w:val="left"/>
      <w:pPr>
        <w:ind w:left="10098" w:hanging="248"/>
      </w:pPr>
    </w:lvl>
    <w:lvl w:ilvl="8">
      <w:numFmt w:val="bullet"/>
      <w:lvlText w:val="•"/>
      <w:lvlJc w:val="left"/>
      <w:pPr>
        <w:ind w:left="11491" w:hanging="248"/>
      </w:pPr>
    </w:lvl>
  </w:abstractNum>
  <w:num w:numId="1" w16cid:durableId="884414356">
    <w:abstractNumId w:val="5"/>
  </w:num>
  <w:num w:numId="2" w16cid:durableId="556862153">
    <w:abstractNumId w:val="4"/>
  </w:num>
  <w:num w:numId="3" w16cid:durableId="1747800135">
    <w:abstractNumId w:val="3"/>
  </w:num>
  <w:num w:numId="4" w16cid:durableId="2006740287">
    <w:abstractNumId w:val="2"/>
  </w:num>
  <w:num w:numId="5" w16cid:durableId="881556581">
    <w:abstractNumId w:val="1"/>
  </w:num>
  <w:num w:numId="6" w16cid:durableId="1729256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7FF"/>
    <w:rsid w:val="000D37B6"/>
    <w:rsid w:val="00165CFD"/>
    <w:rsid w:val="0018587D"/>
    <w:rsid w:val="001B55DB"/>
    <w:rsid w:val="001D168F"/>
    <w:rsid w:val="00206D6E"/>
    <w:rsid w:val="00227FD3"/>
    <w:rsid w:val="00283FCD"/>
    <w:rsid w:val="00290067"/>
    <w:rsid w:val="003300D6"/>
    <w:rsid w:val="0033371B"/>
    <w:rsid w:val="00364F01"/>
    <w:rsid w:val="0037630B"/>
    <w:rsid w:val="004369C7"/>
    <w:rsid w:val="004608A5"/>
    <w:rsid w:val="004D28B1"/>
    <w:rsid w:val="005A4115"/>
    <w:rsid w:val="005D018F"/>
    <w:rsid w:val="005F0C73"/>
    <w:rsid w:val="00630071"/>
    <w:rsid w:val="0068162E"/>
    <w:rsid w:val="00682964"/>
    <w:rsid w:val="006D513D"/>
    <w:rsid w:val="00736A1F"/>
    <w:rsid w:val="00773513"/>
    <w:rsid w:val="007D63B6"/>
    <w:rsid w:val="007F5C7F"/>
    <w:rsid w:val="009175FF"/>
    <w:rsid w:val="00970611"/>
    <w:rsid w:val="0098615A"/>
    <w:rsid w:val="00A4157F"/>
    <w:rsid w:val="00A81905"/>
    <w:rsid w:val="00A95DAE"/>
    <w:rsid w:val="00B6478C"/>
    <w:rsid w:val="00B95126"/>
    <w:rsid w:val="00C14B3F"/>
    <w:rsid w:val="00CC37FF"/>
    <w:rsid w:val="00D744EF"/>
    <w:rsid w:val="00DA78DC"/>
    <w:rsid w:val="00DD47A1"/>
    <w:rsid w:val="00DF6FC4"/>
    <w:rsid w:val="00DF7205"/>
    <w:rsid w:val="00E426C2"/>
    <w:rsid w:val="00EC1C60"/>
    <w:rsid w:val="00F41EC7"/>
    <w:rsid w:val="00F61B18"/>
    <w:rsid w:val="00F77D42"/>
    <w:rsid w:val="00FB6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2F7FB40"/>
  <w14:defaultImageDpi w14:val="0"/>
  <w15:docId w15:val="{77E72132-010B-4A61-A72E-DA21F5A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460"/>
      <w:outlineLvl w:val="0"/>
    </w:pPr>
    <w:rPr>
      <w:rFonts w:ascii="Arial" w:hAnsi="Arial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ind w:left="1180" w:hanging="360"/>
    </w:pPr>
    <w:rPr>
      <w:rFonts w:ascii="Arial" w:hAnsi="Arial" w:cs="Arial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C37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C37FF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C37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C37FF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06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38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2224</Words>
  <Characters>12681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circulars may be defined in two parts, one to convey background, rationale, objective of a decision and the other to commu</vt:lpstr>
    </vt:vector>
  </TitlesOfParts>
  <Company>Hewlett-Packard Company</Company>
  <LinksUpToDate>false</LinksUpToDate>
  <CharactersWithSpaces>14876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circulars may be defined in two parts, one to convey background, rationale, objective of a decision and the other to commu</dc:title>
  <dc:creator>1171</dc:creator>
  <cp:lastModifiedBy>Lenovo</cp:lastModifiedBy>
  <cp:revision>2</cp:revision>
  <dcterms:created xsi:type="dcterms:W3CDTF">2025-04-07T12:20:00Z</dcterms:created>
  <dcterms:modified xsi:type="dcterms:W3CDTF">2025-04-07T12:20:00Z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5f50f5-e953-4c63-867b-388561f41989_Enabled">
    <vt:lpwstr>true</vt:lpwstr>
  </property>
  <property fmtid="{D5CDD505-2E9C-101B-9397-08002B2CF9AE}" pid="3" name="MSIP_Label_305f50f5-e953-4c63-867b-388561f41989_SetDate">
    <vt:lpwstr>2022-11-04T11:36:21Z</vt:lpwstr>
  </property>
  <property fmtid="{D5CDD505-2E9C-101B-9397-08002B2CF9AE}" pid="4" name="MSIP_Label_305f50f5-e953-4c63-867b-388561f41989_Method">
    <vt:lpwstr>Privileged</vt:lpwstr>
  </property>
  <property fmtid="{D5CDD505-2E9C-101B-9397-08002B2CF9AE}" pid="5" name="MSIP_Label_305f50f5-e953-4c63-867b-388561f41989_Name">
    <vt:lpwstr>305f50f5-e953-4c63-867b-388561f41989</vt:lpwstr>
  </property>
  <property fmtid="{D5CDD505-2E9C-101B-9397-08002B2CF9AE}" pid="6" name="MSIP_Label_305f50f5-e953-4c63-867b-388561f41989_SiteId">
    <vt:lpwstr>fb8ed654-3195-4846-ac37-491dc8a2349e</vt:lpwstr>
  </property>
  <property fmtid="{D5CDD505-2E9C-101B-9397-08002B2CF9AE}" pid="7" name="MSIP_Label_305f50f5-e953-4c63-867b-388561f41989_ActionId">
    <vt:lpwstr>b10aad16-03f5-42ef-babe-9fc88cd6e5ec</vt:lpwstr>
  </property>
  <property fmtid="{D5CDD505-2E9C-101B-9397-08002B2CF9AE}" pid="8" name="MSIP_Label_305f50f5-e953-4c63-867b-388561f41989_ContentBits">
    <vt:lpwstr>0</vt:lpwstr>
  </property>
</Properties>
</file>